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4F81BD" w:themeColor="accent1"/>
        </w:rPr>
        <w:id w:val="1861928678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b/>
          <w:bCs/>
          <w:color w:val="000000"/>
          <w:sz w:val="24"/>
          <w:szCs w:val="24"/>
        </w:rPr>
      </w:sdtEndPr>
      <w:sdtContent>
        <w:p w14:paraId="613927A7" w14:textId="5C7A634C" w:rsidR="000F0B14" w:rsidRDefault="000F0B14">
          <w:pPr>
            <w:pStyle w:val="NoSpacing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5925AC1B" wp14:editId="146D6EBA">
                <wp:extent cx="1417320" cy="750898"/>
                <wp:effectExtent l="0" t="0" r="0" b="0"/>
                <wp:docPr id="143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  <w:lang w:val="en-GB"/>
            </w:rPr>
            <w:alias w:val="Title"/>
            <w:tag w:val=""/>
            <w:id w:val="1735040861"/>
            <w:placeholder>
              <w:docPart w:val="141DD086F38149DA874502C06E49831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68B325BB" w14:textId="292555F9" w:rsidR="000F0B14" w:rsidRPr="000F0B14" w:rsidRDefault="000F0B14">
              <w:pPr>
                <w:pStyle w:val="NoSpacing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  <w:lang w:val="en-GB"/>
                </w:rPr>
              </w:pPr>
              <w:r w:rsidRPr="000F0B14"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  <w:lang w:val="en-GB"/>
                </w:rPr>
                <w:t xml:space="preserve">y7 practice paper </w:t>
              </w:r>
            </w:p>
          </w:sdtContent>
        </w:sdt>
        <w:sdt>
          <w:sdtPr>
            <w:rPr>
              <w:color w:val="4F81BD" w:themeColor="accent1"/>
              <w:sz w:val="28"/>
              <w:szCs w:val="28"/>
              <w:lang w:val="en-GB"/>
            </w:rPr>
            <w:alias w:val="Subtitle"/>
            <w:tag w:val=""/>
            <w:id w:val="328029620"/>
            <w:placeholder>
              <w:docPart w:val="0DE591652C4F406085E600A80CE62BE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3BBB5EA3" w14:textId="37D606C7" w:rsidR="000F0B14" w:rsidRPr="000F0B14" w:rsidRDefault="000F0B14">
              <w:pPr>
                <w:pStyle w:val="NoSpacing"/>
                <w:jc w:val="center"/>
                <w:rPr>
                  <w:color w:val="4F81BD" w:themeColor="accent1"/>
                  <w:sz w:val="28"/>
                  <w:szCs w:val="28"/>
                  <w:lang w:val="en-GB"/>
                </w:rPr>
              </w:pPr>
              <w:proofErr w:type="gramStart"/>
              <w:r w:rsidRPr="000F0B14">
                <w:rPr>
                  <w:color w:val="4F81BD" w:themeColor="accent1"/>
                  <w:sz w:val="28"/>
                  <w:szCs w:val="28"/>
                  <w:lang w:val="en-GB"/>
                </w:rPr>
                <w:t>Reading ,</w:t>
              </w:r>
              <w:proofErr w:type="gramEnd"/>
              <w:r w:rsidRPr="000F0B14">
                <w:rPr>
                  <w:color w:val="4F81BD" w:themeColor="accent1"/>
                  <w:sz w:val="28"/>
                  <w:szCs w:val="28"/>
                  <w:lang w:val="en-GB"/>
                </w:rPr>
                <w:t xml:space="preserve"> L</w:t>
              </w:r>
              <w:r>
                <w:rPr>
                  <w:color w:val="4F81BD" w:themeColor="accent1"/>
                  <w:sz w:val="28"/>
                  <w:szCs w:val="28"/>
                  <w:lang w:val="en-GB"/>
                </w:rPr>
                <w:t xml:space="preserve">istening and Writing </w:t>
              </w:r>
              <w:r w:rsidR="007747EB">
                <w:rPr>
                  <w:color w:val="4F81BD" w:themeColor="accent1"/>
                  <w:sz w:val="28"/>
                  <w:szCs w:val="28"/>
                  <w:lang w:val="en-GB"/>
                </w:rPr>
                <w:t xml:space="preserve">with Mark scheme </w:t>
              </w:r>
            </w:p>
          </w:sdtContent>
        </w:sdt>
        <w:p w14:paraId="1E2A55AE" w14:textId="6042D049" w:rsidR="000F0B14" w:rsidRDefault="009F48DD">
          <w:pPr>
            <w:pStyle w:val="NoSpacing"/>
            <w:spacing w:before="480"/>
            <w:jc w:val="center"/>
            <w:rPr>
              <w:color w:val="4F81BD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500CD05B" wp14:editId="2C19B8FB">
                <wp:simplePos x="0" y="0"/>
                <wp:positionH relativeFrom="margin">
                  <wp:posOffset>718820</wp:posOffset>
                </wp:positionH>
                <wp:positionV relativeFrom="paragraph">
                  <wp:posOffset>427990</wp:posOffset>
                </wp:positionV>
                <wp:extent cx="5053330" cy="3914140"/>
                <wp:effectExtent l="0" t="0" r="0" b="0"/>
                <wp:wrapThrough wrapText="bothSides">
                  <wp:wrapPolygon edited="0">
                    <wp:start x="0" y="0"/>
                    <wp:lineTo x="0" y="21446"/>
                    <wp:lineTo x="21497" y="21446"/>
                    <wp:lineTo x="21497" y="0"/>
                    <wp:lineTo x="0" y="0"/>
                  </wp:wrapPolygon>
                </wp:wrapThrough>
                <wp:docPr id="1776351794" name="Picture 1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53330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F0B14">
            <w:rPr>
              <w:noProof/>
              <w:color w:val="4F81BD" w:themeColor="accent1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7BC8D9D" wp14:editId="37917E0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6-05-19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3DDB20B" w14:textId="61B598FC" w:rsidR="000F0B14" w:rsidRDefault="007747EB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May 19, 2026</w:t>
                                    </w:r>
                                  </w:p>
                                </w:sdtContent>
                              </w:sdt>
                              <w:p w14:paraId="3B041634" w14:textId="052B2D75" w:rsidR="000F0B14" w:rsidRDefault="000F0B14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7747EB">
                                      <w:rPr>
                                        <w:caps/>
                                        <w:color w:val="4F81BD" w:themeColor="accent1"/>
                                      </w:rPr>
                                      <w:t xml:space="preserve">The hurlinham academy </w:t>
                                    </w:r>
                                  </w:sdtContent>
                                </w:sdt>
                              </w:p>
                              <w:p w14:paraId="26D4AA4D" w14:textId="71D32C97" w:rsidR="000F0B14" w:rsidRDefault="000F0B14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7747EB">
                                      <w:rPr>
                                        <w:color w:val="4F81BD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BC8D9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6" type="#_x0000_t202" style="position:absolute;left:0;text-align:left;margin-left:0;margin-top:0;width:516pt;height:43.9pt;z-index:25165670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6-05-19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3DDB20B" w14:textId="61B598FC" w:rsidR="000F0B14" w:rsidRDefault="007747EB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May 19, 2026</w:t>
                              </w:r>
                            </w:p>
                          </w:sdtContent>
                        </w:sdt>
                        <w:p w14:paraId="3B041634" w14:textId="052B2D75" w:rsidR="000F0B14" w:rsidRDefault="000F0B14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7747EB">
                                <w:rPr>
                                  <w:caps/>
                                  <w:color w:val="4F81BD" w:themeColor="accent1"/>
                                </w:rPr>
                                <w:t xml:space="preserve">The hurlinham academy </w:t>
                              </w:r>
                            </w:sdtContent>
                          </w:sdt>
                        </w:p>
                        <w:p w14:paraId="26D4AA4D" w14:textId="71D32C97" w:rsidR="000F0B14" w:rsidRDefault="000F0B14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</w:rPr>
                              <w:alias w:val="Address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7747EB">
                                <w:rPr>
                                  <w:color w:val="4F81BD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561F2CF0" w14:textId="14DDE86A" w:rsidR="000F0B14" w:rsidRDefault="000F0B14">
          <w:pPr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br w:type="page"/>
          </w:r>
        </w:p>
      </w:sdtContent>
    </w:sdt>
    <w:p w14:paraId="02F5701E" w14:textId="77777777" w:rsidR="00C90087" w:rsidRPr="002105BD" w:rsidRDefault="00C90087">
      <w:pPr>
        <w:pageBreakBefore/>
        <w:rPr>
          <w:rFonts w:ascii="Arial" w:hAnsi="Arial" w:cs="Arial"/>
        </w:rPr>
      </w:pPr>
    </w:p>
    <w:p w14:paraId="050BE227" w14:textId="77777777" w:rsidR="00266848" w:rsidRPr="002105BD" w:rsidRDefault="00266848" w:rsidP="00266848">
      <w:pPr>
        <w:spacing w:before="240" w:after="24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Y7 Practice Paper</w:t>
      </w:r>
    </w:p>
    <w:p w14:paraId="33EF96BC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 xml:space="preserve">Section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 :</w:t>
      </w:r>
      <w:proofErr w:type="gramEnd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 xml:space="preserve"> Reading </w:t>
      </w:r>
    </w:p>
    <w:p w14:paraId="0976765A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Read Diane’s email about her family.</w:t>
      </w:r>
    </w:p>
    <w:p w14:paraId="20A71C2F" w14:textId="77777777" w:rsidR="00C90087" w:rsidRPr="00D26CCF" w:rsidRDefault="00F04F54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before="240" w:after="240" w:line="240" w:lineRule="auto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color w:val="000000"/>
          <w:sz w:val="24"/>
          <w:szCs w:val="24"/>
          <w:lang w:val="fr-FR"/>
        </w:rPr>
        <w:t>Ma cousine Emma est très intelligente – elle parle trois langues. Elle habite dans ma ville avec mon oncle et ma tante. Je m’entends bien avec Emma parce qu’elle est très sympa.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br/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br/>
        <w:t>Mon frère s’appelle Sofiane. Il a douze ans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. 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Sofiane est assez </w:t>
      </w:r>
      <w:proofErr w:type="gramStart"/>
      <w:r w:rsidRPr="00D26CCF">
        <w:rPr>
          <w:rFonts w:ascii="Arial" w:hAnsi="Arial" w:cs="Arial"/>
          <w:color w:val="000000"/>
          <w:sz w:val="24"/>
          <w:szCs w:val="24"/>
          <w:lang w:val="fr-FR"/>
        </w:rPr>
        <w:t>petit</w:t>
      </w:r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et il a les cheveux roux. Il est assez ennuyeux, je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pense.</w:t>
      </w:r>
    </w:p>
    <w:p w14:paraId="45F10779" w14:textId="77777777" w:rsidR="00C90087" w:rsidRPr="00D26CCF" w:rsidRDefault="00C90087">
      <w:pPr>
        <w:rPr>
          <w:rFonts w:ascii="Arial" w:hAnsi="Arial" w:cs="Arial"/>
          <w:lang w:val="fr-FR"/>
        </w:rPr>
      </w:pPr>
    </w:p>
    <w:p w14:paraId="4AB882F9" w14:textId="77777777" w:rsidR="00C90087" w:rsidRPr="00D26CCF" w:rsidRDefault="00F04F54">
      <w:pPr>
        <w:spacing w:before="240" w:after="240" w:line="240" w:lineRule="auto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Complete the sentences </w:t>
      </w:r>
      <w:proofErr w:type="spellStart"/>
      <w:r w:rsidRPr="00D26CCF">
        <w:rPr>
          <w:rFonts w:ascii="Arial" w:hAnsi="Arial" w:cs="Arial"/>
          <w:color w:val="000000"/>
          <w:sz w:val="24"/>
          <w:szCs w:val="24"/>
          <w:lang w:val="fr-FR"/>
        </w:rPr>
        <w:t>below</w:t>
      </w:r>
      <w:proofErr w:type="spell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>.</w:t>
      </w:r>
    </w:p>
    <w:p w14:paraId="2385786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>Put a cross in the correct box for each question.</w:t>
      </w:r>
    </w:p>
    <w:p w14:paraId="5267E69F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Diane’s cousin …</w:t>
      </w:r>
    </w:p>
    <w:p w14:paraId="7707433E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4BA50CCE" wp14:editId="15E90ACA">
            <wp:extent cx="158400" cy="180000"/>
            <wp:effectExtent l="0" t="0" r="0" b="0"/>
            <wp:docPr id="52124605" name="name86116a0b72073afdc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is not very clever.</w:t>
      </w:r>
    </w:p>
    <w:p w14:paraId="6CAB876C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284F9398" wp14:editId="0FDDE824">
            <wp:extent cx="158400" cy="180000"/>
            <wp:effectExtent l="0" t="0" r="0" b="0"/>
            <wp:docPr id="43260924" name="name74406a0b72074880c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speaks three languages.</w:t>
      </w:r>
    </w:p>
    <w:p w14:paraId="0B773BA4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4F1F7037" wp14:editId="0420BE3C">
            <wp:extent cx="158400" cy="180000"/>
            <wp:effectExtent l="0" t="0" r="0" b="0"/>
            <wp:docPr id="6312886" name="name58626a0b720755be0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lives with Diane.</w:t>
      </w:r>
    </w:p>
    <w:p w14:paraId="7837AA5D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</w:t>
      </w:r>
    </w:p>
    <w:p w14:paraId="0A8F9CF0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Diane …</w:t>
      </w:r>
    </w:p>
    <w:p w14:paraId="42844D13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772EA583" wp14:editId="539088C0">
            <wp:extent cx="158400" cy="180000"/>
            <wp:effectExtent l="0" t="0" r="0" b="0"/>
            <wp:docPr id="953950" name="name46636a0b7207633cd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gets on well with her cousin.</w:t>
      </w:r>
    </w:p>
    <w:p w14:paraId="688D99FB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6ADB18D2" wp14:editId="72541FC8">
            <wp:extent cx="158400" cy="180000"/>
            <wp:effectExtent l="0" t="0" r="0" b="0"/>
            <wp:docPr id="89877954" name="name32016a0b720774920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lives with her uncle and aunt.</w:t>
      </w:r>
    </w:p>
    <w:p w14:paraId="1B592859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2054204A" wp14:editId="56676842">
            <wp:extent cx="158400" cy="180000"/>
            <wp:effectExtent l="0" t="0" r="0" b="0"/>
            <wp:docPr id="71980598" name="name63316a0b720783e23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is twelve years old.</w:t>
      </w:r>
    </w:p>
    <w:p w14:paraId="466DA2F7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7711C64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Diane’s brother …</w:t>
      </w:r>
    </w:p>
    <w:p w14:paraId="7FEF945C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5817A0B7" wp14:editId="1D7D662C">
            <wp:extent cx="158400" cy="180000"/>
            <wp:effectExtent l="0" t="0" r="0" b="0"/>
            <wp:docPr id="78748149" name="name34646a0b720795955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is 13 years old.</w:t>
      </w:r>
    </w:p>
    <w:p w14:paraId="251B8B3A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6EC569B8" wp14:editId="2675997A">
            <wp:extent cx="158400" cy="180000"/>
            <wp:effectExtent l="0" t="0" r="0" b="0"/>
            <wp:docPr id="18892800" name="name62896a0b72079e89e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has blond hair.</w:t>
      </w:r>
    </w:p>
    <w:p w14:paraId="2CB90903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088DAAE0" wp14:editId="3DE106C7">
            <wp:extent cx="158400" cy="180000"/>
            <wp:effectExtent l="0" t="0" r="0" b="0"/>
            <wp:docPr id="47340291" name="name23626a0b7207ae6eb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is quite boring.</w:t>
      </w:r>
    </w:p>
    <w:p w14:paraId="519B82DE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55F86320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4FFB2B8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0780C7E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2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Read Louis’s description of his town.</w:t>
      </w:r>
    </w:p>
    <w:p w14:paraId="28841AD6" w14:textId="77777777" w:rsidR="00C90087" w:rsidRPr="00D26CCF" w:rsidRDefault="00F04F54" w:rsidP="00266848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before="240" w:after="240" w:line="240" w:lineRule="auto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Dans ma ville, il y a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des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magasins. La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poste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est </w:t>
      </w: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en face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de la pharmacie. Le week-end, j’aime aller au cinéma avec mes amis pour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regarder des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films. Je voudrais avoir une </w:t>
      </w:r>
      <w:r w:rsidRPr="00D26CCF">
        <w:rPr>
          <w:rFonts w:ascii="Arial" w:hAnsi="Arial" w:cs="Arial"/>
          <w:b/>
          <w:bCs/>
          <w:i/>
          <w:iCs/>
          <w:color w:val="000000"/>
          <w:sz w:val="24"/>
          <w:szCs w:val="24"/>
          <w:lang w:val="fr-FR"/>
        </w:rPr>
        <w:t>bibliothèque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car j’adore des livres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. </w:t>
      </w:r>
    </w:p>
    <w:p w14:paraId="6F064E25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2</w:t>
      </w:r>
      <w:proofErr w:type="gramStart"/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a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 </w:t>
      </w:r>
      <w:proofErr w:type="spellStart"/>
      <w:r w:rsidRPr="00D26CCF">
        <w:rPr>
          <w:rFonts w:ascii="Arial" w:hAnsi="Arial" w:cs="Arial"/>
          <w:color w:val="000000"/>
          <w:sz w:val="24"/>
          <w:szCs w:val="24"/>
          <w:lang w:val="fr-FR"/>
        </w:rPr>
        <w:t>Answer</w:t>
      </w:r>
      <w:proofErr w:type="spellEnd"/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the </w:t>
      </w:r>
      <w:proofErr w:type="spellStart"/>
      <w:r w:rsidRPr="00D26CCF">
        <w:rPr>
          <w:rFonts w:ascii="Arial" w:hAnsi="Arial" w:cs="Arial"/>
          <w:color w:val="000000"/>
          <w:sz w:val="24"/>
          <w:szCs w:val="24"/>
          <w:lang w:val="fr-FR"/>
        </w:rPr>
        <w:t>following</w:t>
      </w:r>
      <w:proofErr w:type="spell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questions </w:t>
      </w: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in English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. </w:t>
      </w:r>
      <w:r w:rsidRPr="002105BD">
        <w:rPr>
          <w:rFonts w:ascii="Arial" w:hAnsi="Arial" w:cs="Arial"/>
          <w:color w:val="000000"/>
          <w:sz w:val="24"/>
          <w:szCs w:val="24"/>
        </w:rPr>
        <w:t>You do not need to write in full sentences.</w:t>
      </w:r>
    </w:p>
    <w:p w14:paraId="5FF0C97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What is opposite the pharmacy?</w:t>
      </w:r>
    </w:p>
    <w:p w14:paraId="336CD263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C0B4502">
          <v:rect id="_x0000_i1025" alt="" style="width:495.3pt;height:.05pt;mso-width-percent:0;mso-height-percent:0;mso-width-percent:0;mso-height-percent:0" o:hrstd="t" o:hrnoshade="t" o:hr="t" fillcolor="#aca899" stroked="f"/>
        </w:pict>
      </w:r>
    </w:p>
    <w:p w14:paraId="00F62D4C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7F347BEC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ii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Where does Louis like going at the weekend?</w:t>
      </w:r>
    </w:p>
    <w:p w14:paraId="1B82F93C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7BA0622">
          <v:rect id="_x0000_i1026" alt="" style="width:495.3pt;height:.05pt;mso-width-percent:0;mso-height-percent:0;mso-width-percent:0;mso-height-percent:0" o:hrstd="t" o:hrnoshade="t" o:hr="t" fillcolor="#aca899" stroked="f"/>
        </w:pict>
      </w:r>
    </w:p>
    <w:p w14:paraId="13316BD2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6A02019F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2b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Which of these is the best translation for the word </w:t>
      </w:r>
      <w:r w:rsidRPr="002105BD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bibliothèque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here?</w:t>
      </w:r>
      <w:r w:rsidRPr="002105BD">
        <w:rPr>
          <w:rFonts w:ascii="Arial" w:hAnsi="Arial" w:cs="Arial"/>
          <w:color w:val="000000"/>
          <w:sz w:val="24"/>
          <w:szCs w:val="24"/>
        </w:rPr>
        <w:br/>
      </w:r>
      <w:r w:rsidRPr="002105BD">
        <w:rPr>
          <w:rFonts w:ascii="Arial" w:hAnsi="Arial" w:cs="Arial"/>
          <w:color w:val="000000"/>
          <w:sz w:val="24"/>
          <w:szCs w:val="24"/>
        </w:rPr>
        <w:br/>
        <w:t>Put a cross in the correct box.</w:t>
      </w:r>
    </w:p>
    <w:p w14:paraId="6A0522A7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7CCDCAFE" wp14:editId="7DF17625">
            <wp:extent cx="158400" cy="180000"/>
            <wp:effectExtent l="0" t="0" r="0" b="0"/>
            <wp:docPr id="38739393" name="name30676a0b7207bb65a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hairdresser</w:t>
      </w:r>
    </w:p>
    <w:p w14:paraId="620F3E1A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334E5DA8" wp14:editId="606BC561">
            <wp:extent cx="158400" cy="180000"/>
            <wp:effectExtent l="0" t="0" r="0" b="0"/>
            <wp:docPr id="74540100" name="name18926a0b7207c9248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department store</w:t>
      </w:r>
    </w:p>
    <w:p w14:paraId="7DCE58B0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218001CB" wp14:editId="46D17D45">
            <wp:extent cx="158400" cy="180000"/>
            <wp:effectExtent l="0" t="0" r="0" b="0"/>
            <wp:docPr id="81511826" name="name16686a0b7207db568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library</w:t>
      </w:r>
    </w:p>
    <w:p w14:paraId="702D51B2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15A3F9F3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My friend Théo</w:t>
      </w:r>
    </w:p>
    <w:p w14:paraId="4EB8A27D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Translate the following sentences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into English.</w:t>
      </w:r>
    </w:p>
    <w:p w14:paraId="1C3E6CA1" w14:textId="77777777" w:rsidR="00C90087" w:rsidRPr="00D26CCF" w:rsidRDefault="00F04F54">
      <w:pPr>
        <w:spacing w:before="240" w:after="240" w:line="240" w:lineRule="auto"/>
        <w:rPr>
          <w:rFonts w:ascii="Arial" w:hAnsi="Arial" w:cs="Arial"/>
          <w:lang w:val="fr-FR"/>
        </w:rPr>
      </w:pPr>
      <w:proofErr w:type="spellStart"/>
      <w:proofErr w:type="gramStart"/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a</w:t>
      </w:r>
      <w:proofErr w:type="spellEnd"/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Mon ami s’appelle Théo.</w:t>
      </w:r>
    </w:p>
    <w:p w14:paraId="21DA2073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E00BED7">
          <v:rect id="_x0000_i1027" alt="" style="width:495.3pt;height:.05pt;mso-width-percent:0;mso-height-percent:0;mso-width-percent:0;mso-height-percent:0" o:hrstd="t" o:hrnoshade="t" o:hr="t" fillcolor="#aca899" stroked="f"/>
        </w:pict>
      </w:r>
    </w:p>
    <w:p w14:paraId="5460CD87" w14:textId="77777777" w:rsidR="00C90087" w:rsidRPr="00D26CCF" w:rsidRDefault="00F04F54" w:rsidP="00266848">
      <w:pPr>
        <w:spacing w:before="240" w:after="240" w:line="240" w:lineRule="auto"/>
        <w:jc w:val="right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(2 marks)</w:t>
      </w:r>
    </w:p>
    <w:p w14:paraId="20B9A02B" w14:textId="77777777" w:rsidR="00C90087" w:rsidRPr="00D26CCF" w:rsidRDefault="00F04F54">
      <w:pPr>
        <w:spacing w:before="240" w:after="240" w:line="240" w:lineRule="auto"/>
        <w:rPr>
          <w:rFonts w:ascii="Arial" w:hAnsi="Arial" w:cs="Arial"/>
          <w:lang w:val="fr-FR"/>
        </w:rPr>
      </w:pPr>
      <w:proofErr w:type="gramStart"/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b</w:t>
      </w:r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Il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n’e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st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pas 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>très sérieux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.</w:t>
      </w:r>
    </w:p>
    <w:p w14:paraId="0C42493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DAC0B91">
          <v:rect id="_x0000_i1028" alt="" style="width:495.3pt;height:.05pt;mso-width-percent:0;mso-height-percent:0;mso-width-percent:0;mso-height-percent:0" o:hrstd="t" o:hrnoshade="t" o:hr="t" fillcolor="#aca899" stroked="f"/>
        </w:pict>
      </w:r>
    </w:p>
    <w:p w14:paraId="406A0C67" w14:textId="77777777" w:rsidR="00C90087" w:rsidRPr="00D26CCF" w:rsidRDefault="00F04F54" w:rsidP="00266848">
      <w:pPr>
        <w:spacing w:before="240" w:after="240" w:line="240" w:lineRule="auto"/>
        <w:jc w:val="right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(2 marks</w:t>
      </w:r>
    </w:p>
    <w:p w14:paraId="3F6AA901" w14:textId="77777777" w:rsidR="00C90087" w:rsidRPr="00D26CCF" w:rsidRDefault="00F04F54">
      <w:pPr>
        <w:spacing w:before="240" w:after="240" w:line="240" w:lineRule="auto"/>
        <w:rPr>
          <w:rFonts w:ascii="Arial" w:hAnsi="Arial" w:cs="Arial"/>
          <w:lang w:val="fr-FR"/>
        </w:rPr>
      </w:pPr>
      <w:proofErr w:type="gramStart"/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c</w:t>
      </w:r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S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on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sport préféré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est 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>le basket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.</w:t>
      </w:r>
    </w:p>
    <w:p w14:paraId="79E2602E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D68EA35">
          <v:rect id="_x0000_i1029" alt="" style="width:495.3pt;height:.05pt;mso-width-percent:0;mso-height-percent:0;mso-width-percent:0;mso-height-percent:0" o:hrstd="t" o:hrnoshade="t" o:hr="t" fillcolor="#aca899" stroked="f"/>
        </w:pict>
      </w:r>
    </w:p>
    <w:p w14:paraId="0B91C631" w14:textId="77777777" w:rsidR="00C90087" w:rsidRPr="00D26CCF" w:rsidRDefault="00F04F54">
      <w:pPr>
        <w:spacing w:before="240" w:after="240" w:line="240" w:lineRule="auto"/>
        <w:jc w:val="right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(2 marks)</w:t>
      </w:r>
    </w:p>
    <w:p w14:paraId="726D0D81" w14:textId="77777777" w:rsidR="00C90087" w:rsidRPr="00D26CCF" w:rsidRDefault="00C90087">
      <w:pPr>
        <w:rPr>
          <w:rFonts w:ascii="Arial" w:hAnsi="Arial" w:cs="Arial"/>
          <w:lang w:val="fr-FR"/>
        </w:rPr>
      </w:pPr>
    </w:p>
    <w:p w14:paraId="5CAC078C" w14:textId="297B6748" w:rsidR="00C90087" w:rsidRPr="00D26CCF" w:rsidRDefault="00F04F54">
      <w:pPr>
        <w:spacing w:before="240" w:after="240" w:line="240" w:lineRule="auto"/>
        <w:rPr>
          <w:rFonts w:ascii="Arial" w:hAnsi="Arial" w:cs="Arial"/>
          <w:lang w:val="fr-FR"/>
        </w:rPr>
      </w:pPr>
      <w:proofErr w:type="gramStart"/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lastRenderedPageBreak/>
        <w:t>d</w:t>
      </w:r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On va regarder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un film au cinéma.</w:t>
      </w:r>
    </w:p>
    <w:p w14:paraId="4EAA5F1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CAB917C">
          <v:rect id="_x0000_i1030" alt="" style="width:495.3pt;height:.05pt;mso-width-percent:0;mso-height-percent:0;mso-width-percent:0;mso-height-percent:0" o:hrstd="t" o:hrnoshade="t" o:hr="t" fillcolor="#aca899" stroked="f"/>
        </w:pict>
      </w:r>
    </w:p>
    <w:p w14:paraId="48C999C1" w14:textId="77777777" w:rsidR="00C90087" w:rsidRPr="00D26CCF" w:rsidRDefault="00F04F54" w:rsidP="00266848">
      <w:pPr>
        <w:spacing w:before="240" w:after="240" w:line="240" w:lineRule="auto"/>
        <w:jc w:val="right"/>
        <w:rPr>
          <w:rFonts w:ascii="Arial" w:hAnsi="Arial" w:cs="Arial"/>
          <w:lang w:val="fr-FR"/>
        </w:rPr>
      </w:pPr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(2 marks)</w:t>
      </w:r>
    </w:p>
    <w:p w14:paraId="791C545B" w14:textId="77777777" w:rsidR="00C90087" w:rsidRPr="00D26CCF" w:rsidRDefault="00F04F54">
      <w:pPr>
        <w:spacing w:before="240" w:after="240" w:line="240" w:lineRule="auto"/>
        <w:rPr>
          <w:rFonts w:ascii="Arial" w:hAnsi="Arial" w:cs="Arial"/>
          <w:lang w:val="fr-FR"/>
        </w:rPr>
      </w:pPr>
      <w:proofErr w:type="gramStart"/>
      <w:r w:rsidRPr="00D26CC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e</w:t>
      </w:r>
      <w:proofErr w:type="gramEnd"/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  <w:r w:rsidR="00266848" w:rsidRPr="00D26CCF">
        <w:rPr>
          <w:rFonts w:ascii="Arial" w:hAnsi="Arial" w:cs="Arial"/>
          <w:color w:val="000000"/>
          <w:sz w:val="24"/>
          <w:szCs w:val="24"/>
          <w:lang w:val="fr-FR"/>
        </w:rPr>
        <w:t>Il</w:t>
      </w:r>
      <w:r w:rsidRPr="00D26CCF">
        <w:rPr>
          <w:rFonts w:ascii="Arial" w:hAnsi="Arial" w:cs="Arial"/>
          <w:color w:val="000000"/>
          <w:sz w:val="24"/>
          <w:szCs w:val="24"/>
          <w:lang w:val="fr-FR"/>
        </w:rPr>
        <w:t xml:space="preserve"> porte des lunettes.</w:t>
      </w:r>
    </w:p>
    <w:p w14:paraId="4EDD1FB1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F30B87F">
          <v:rect id="_x0000_i1031" alt="" style="width:495.3pt;height:.05pt;mso-width-percent:0;mso-height-percent:0;mso-width-percent:0;mso-height-percent:0" o:hrstd="t" o:hrnoshade="t" o:hr="t" fillcolor="#aca899" stroked="f"/>
        </w:pict>
      </w:r>
    </w:p>
    <w:p w14:paraId="38B0F989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861CB37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 xml:space="preserve">Section B: listening </w:t>
      </w:r>
    </w:p>
    <w:p w14:paraId="5ABE0400" w14:textId="0ACF3165" w:rsidR="00266848" w:rsidRPr="002105BD" w:rsidRDefault="00F04F54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="00266848" w:rsidRPr="002105BD">
        <w:rPr>
          <w:rFonts w:ascii="Arial" w:hAnsi="Arial" w:cs="Arial"/>
          <w:color w:val="000000"/>
          <w:sz w:val="24"/>
          <w:szCs w:val="24"/>
        </w:rPr>
        <w:t>.</w:t>
      </w:r>
      <w:r w:rsidR="000C07F6">
        <w:rPr>
          <w:rFonts w:ascii="Arial" w:hAnsi="Arial" w:cs="Arial"/>
          <w:color w:val="000000"/>
          <w:sz w:val="24"/>
          <w:szCs w:val="24"/>
        </w:rPr>
        <w:object w:dxaOrig="1812" w:dyaOrig="816" w14:anchorId="0ED4F3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90.6pt;height:40.8pt" o:ole="">
            <v:imagedata r:id="rId15" o:title=""/>
          </v:shape>
          <o:OLEObject Type="Embed" ProgID="Package" ShapeID="_x0000_i1064" DrawAspect="Content" ObjectID="_1840687283" r:id="rId16"/>
        </w:object>
      </w:r>
    </w:p>
    <w:p w14:paraId="46AC5A2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>Four young people are taking part in a podcast about weekend plans and weather.</w:t>
      </w:r>
    </w:p>
    <w:p w14:paraId="5D0A6D9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>What do they say?</w:t>
      </w:r>
      <w:r w:rsidR="00266848" w:rsidRPr="002105BD">
        <w:rPr>
          <w:rFonts w:ascii="Arial" w:hAnsi="Arial" w:cs="Arial"/>
        </w:rPr>
        <w:t xml:space="preserve"> </w:t>
      </w:r>
      <w:r w:rsidRPr="002105BD">
        <w:rPr>
          <w:rFonts w:ascii="Arial" w:hAnsi="Arial" w:cs="Arial"/>
          <w:color w:val="000000"/>
          <w:sz w:val="24"/>
          <w:szCs w:val="24"/>
        </w:rPr>
        <w:t>Complete the gap in each sentence using a word/phrase from the box below.</w:t>
      </w:r>
    </w:p>
    <w:p w14:paraId="741A3BC0" w14:textId="77777777" w:rsidR="00C90087" w:rsidRPr="002105BD" w:rsidRDefault="00F04F54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>There are more words/phrases than gaps.</w:t>
      </w: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266848" w:rsidRPr="002105BD" w14:paraId="2FE36B93" w14:textId="77777777" w:rsidTr="00266848">
        <w:trPr>
          <w:trHeight w:val="2304"/>
        </w:trPr>
        <w:tc>
          <w:tcPr>
            <w:tcW w:w="9322" w:type="dxa"/>
          </w:tcPr>
          <w:p w14:paraId="2D731A0E" w14:textId="77777777" w:rsidR="00266848" w:rsidRPr="00D26CCF" w:rsidRDefault="00266848" w:rsidP="00266848">
            <w:pPr>
              <w:spacing w:before="240" w:after="240" w:line="240" w:lineRule="auto"/>
              <w:ind w:left="75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>Transcript</w:t>
            </w:r>
            <w:proofErr w:type="spellEnd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>:</w:t>
            </w:r>
            <w:proofErr w:type="gramEnd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</w:p>
          <w:p w14:paraId="33BB54BE" w14:textId="77777777" w:rsidR="00266848" w:rsidRPr="00D26CCF" w:rsidRDefault="00266848" w:rsidP="00266848">
            <w:pPr>
              <w:spacing w:before="240" w:after="240" w:line="240" w:lineRule="auto"/>
              <w:ind w:left="75"/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</w:pPr>
            <w:proofErr w:type="gramStart"/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Lucas:</w:t>
            </w:r>
            <w:proofErr w:type="gramEnd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 xml:space="preserve"> Normalement, je </w:t>
            </w:r>
            <w:proofErr w:type="gramStart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>fais</w:t>
            </w:r>
            <w:proofErr w:type="gramEnd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 xml:space="preserve"> du sport mais s’il pleut, mon ami et moi allons rester chez moi.</w:t>
            </w:r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br/>
            </w:r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br/>
            </w:r>
            <w:proofErr w:type="gramStart"/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Ana:</w:t>
            </w:r>
            <w:proofErr w:type="gramEnd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 xml:space="preserve"> S’il fait mauvais, je vais aller au marché avec ma sœur.</w:t>
            </w:r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br/>
            </w:r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br/>
            </w:r>
            <w:proofErr w:type="gramStart"/>
            <w:r w:rsidRPr="00D26CC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Théo:</w:t>
            </w:r>
            <w:proofErr w:type="gramEnd"/>
            <w:r w:rsidRPr="00D26CCF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fr-FR"/>
              </w:rPr>
              <w:t xml:space="preserve"> Vendredi soir, je vais faire mes devoirs et samedi, je vais aller à la plage avec ma famille</w:t>
            </w:r>
            <w:r w:rsidRPr="00D26CCF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>.</w:t>
            </w:r>
          </w:p>
          <w:p w14:paraId="34AEC5B4" w14:textId="77777777" w:rsidR="006707E6" w:rsidRPr="002105BD" w:rsidRDefault="006707E6" w:rsidP="00266848">
            <w:pPr>
              <w:spacing w:before="240" w:after="240" w:line="240" w:lineRule="auto"/>
              <w:ind w:left="75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2105BD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K</w:t>
            </w:r>
            <w:r w:rsidRPr="002105BD">
              <w:rPr>
                <w:rFonts w:ascii="Arial" w:hAnsi="Arial" w:cs="Arial"/>
                <w:b/>
                <w:bCs/>
                <w:i/>
                <w:iCs/>
                <w:color w:val="000000"/>
              </w:rPr>
              <w:t>ey</w:t>
            </w:r>
            <w:r w:rsidRPr="002105BD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2105BD">
              <w:rPr>
                <w:rFonts w:ascii="Arial" w:hAnsi="Arial" w:cs="Arial"/>
                <w:i/>
                <w:iCs/>
                <w:color w:val="000000"/>
              </w:rPr>
              <w:t>rester</w:t>
            </w:r>
            <w:proofErr w:type="spellEnd"/>
            <w:r w:rsidRPr="002105BD">
              <w:rPr>
                <w:rFonts w:ascii="Arial" w:hAnsi="Arial" w:cs="Arial"/>
                <w:i/>
                <w:iCs/>
                <w:color w:val="000000"/>
              </w:rPr>
              <w:t xml:space="preserve"> chez moi – to stay at home / faire mes devoirs – to do homework</w:t>
            </w:r>
          </w:p>
        </w:tc>
      </w:tr>
    </w:tbl>
    <w:p w14:paraId="42A2B06F" w14:textId="77777777" w:rsidR="00266848" w:rsidRPr="002105BD" w:rsidRDefault="00266848">
      <w:pPr>
        <w:spacing w:before="240" w:after="240" w:line="240" w:lineRule="auto"/>
        <w:rPr>
          <w:rFonts w:ascii="Arial" w:hAnsi="Arial" w:cs="Arial"/>
        </w:rPr>
      </w:pPr>
    </w:p>
    <w:p w14:paraId="7657577B" w14:textId="77777777" w:rsidR="00C90087" w:rsidRPr="002105BD" w:rsidRDefault="00266848">
      <w:pPr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1FF4BC44" wp14:editId="0AE74E14">
            <wp:extent cx="4053600" cy="856800"/>
            <wp:effectExtent l="0" t="0" r="0" b="0"/>
            <wp:docPr id="11288625" name="name39526a0b7207ecd5c" descr="b5dd84b44d3887f9e5d19f49dbf6448eaaea6d4bda2d3d20853b7a56c319bf7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dd84b44d3887f9e5d19f49dbf6448eaaea6d4bda2d3d20853b7a56c319bf7c.sv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85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FC3FCA0" w14:textId="77777777" w:rsidR="00C90087" w:rsidRPr="002105BD" w:rsidRDefault="00C90087">
      <w:pPr>
        <w:rPr>
          <w:rFonts w:ascii="Arial" w:hAnsi="Arial" w:cs="Arial"/>
        </w:rPr>
      </w:pPr>
    </w:p>
    <w:p w14:paraId="6CBF522D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If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it rains, Lucas will </w:t>
      </w:r>
      <w:r w:rsidRPr="002105BD">
        <w:rPr>
          <w:rFonts w:ascii="Arial" w:hAnsi="Arial" w:cs="Arial"/>
          <w:noProof/>
        </w:rPr>
        <w:drawing>
          <wp:inline distT="0" distB="0" distL="0" distR="0" wp14:anchorId="6DBFA691" wp14:editId="6C65F518">
            <wp:extent cx="1605600" cy="7200"/>
            <wp:effectExtent l="0" t="0" r="0" b="0"/>
            <wp:docPr id="16950128" name="name97136a0b72080840a" descr="2f3b8da5256de7987309e8d4b99ae5121b66226b0bbb567396e96d9f9f483b8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3b8da5256de7987309e8d4b99ae5121b66226b0bbb567396e96d9f9f483b8a.sv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7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.</w:t>
      </w:r>
    </w:p>
    <w:p w14:paraId="02C07034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2B9D2514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If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it’s bad weather, Ana will </w:t>
      </w:r>
      <w:r w:rsidRPr="002105BD">
        <w:rPr>
          <w:rFonts w:ascii="Arial" w:hAnsi="Arial" w:cs="Arial"/>
          <w:noProof/>
        </w:rPr>
        <w:drawing>
          <wp:inline distT="0" distB="0" distL="0" distR="0" wp14:anchorId="1E7893A1" wp14:editId="12C44F59">
            <wp:extent cx="1605600" cy="7200"/>
            <wp:effectExtent l="0" t="0" r="0" b="0"/>
            <wp:docPr id="30163945" name="name89546a0b720816f3b" descr="2f3b8da5256de7987309e8d4b99ae5121b66226b0bbb567396e96d9f9f483b8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3b8da5256de7987309e8d4b99ae5121b66226b0bbb567396e96d9f9f483b8a.sv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7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.</w:t>
      </w:r>
    </w:p>
    <w:p w14:paraId="46A42DDC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2380273E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On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Saturday, Théo will </w:t>
      </w:r>
      <w:r w:rsidRPr="002105BD">
        <w:rPr>
          <w:rFonts w:ascii="Arial" w:hAnsi="Arial" w:cs="Arial"/>
          <w:noProof/>
        </w:rPr>
        <w:drawing>
          <wp:inline distT="0" distB="0" distL="0" distR="0" wp14:anchorId="1024C43B" wp14:editId="6D88B611">
            <wp:extent cx="1605600" cy="7200"/>
            <wp:effectExtent l="0" t="0" r="0" b="0"/>
            <wp:docPr id="32832345" name="name69646a0b7208208eb" descr="2f3b8da5256de7987309e8d4b99ae5121b66226b0bbb567396e96d9f9f483b8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3b8da5256de7987309e8d4b99ae5121b66226b0bbb567396e96d9f9f483b8a.sv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7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.</w:t>
      </w:r>
    </w:p>
    <w:p w14:paraId="066E3298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C97A61E" w14:textId="7E3607A6" w:rsidR="00266848" w:rsidRDefault="00F04F54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="00266848" w:rsidRPr="002105BD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7308CEB" w14:textId="4D70F792" w:rsidR="000C07F6" w:rsidRPr="002105BD" w:rsidRDefault="000C07F6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object w:dxaOrig="1476" w:dyaOrig="816" w14:anchorId="5083F797">
          <v:shape id="_x0000_i1067" type="#_x0000_t75" style="width:73.8pt;height:40.8pt" o:ole="">
            <v:imagedata r:id="rId19" o:title=""/>
          </v:shape>
          <o:OLEObject Type="Embed" ProgID="Package" ShapeID="_x0000_i1067" DrawAspect="Content" ObjectID="_1840687284" r:id="rId20"/>
        </w:object>
      </w:r>
    </w:p>
    <w:p w14:paraId="70CCAFE0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>Maria, Enzo and Jade are talking about their ideal home.</w:t>
      </w:r>
    </w:p>
    <w:p w14:paraId="7784228D" w14:textId="77777777" w:rsidR="00C90087" w:rsidRPr="002105BD" w:rsidRDefault="00F04F54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>What do they say?</w:t>
      </w:r>
      <w:r w:rsidR="00266848" w:rsidRPr="002105BD">
        <w:rPr>
          <w:rFonts w:ascii="Arial" w:hAnsi="Arial" w:cs="Arial"/>
        </w:rPr>
        <w:t xml:space="preserve"> </w:t>
      </w:r>
      <w:r w:rsidRPr="002105BD">
        <w:rPr>
          <w:rFonts w:ascii="Arial" w:hAnsi="Arial" w:cs="Arial"/>
          <w:color w:val="000000"/>
          <w:sz w:val="24"/>
          <w:szCs w:val="24"/>
        </w:rPr>
        <w:t>Listen to the recording and complete the sentences by putting a cross in the correct box for each question.</w:t>
      </w:r>
      <w:r w:rsidR="00266848" w:rsidRPr="002105BD"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W w:w="0" w:type="auto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2"/>
      </w:tblGrid>
      <w:tr w:rsidR="00266848" w:rsidRPr="002105BD" w14:paraId="2547FCE4" w14:textId="77777777" w:rsidTr="00266848">
        <w:trPr>
          <w:trHeight w:val="2334"/>
        </w:trPr>
        <w:tc>
          <w:tcPr>
            <w:tcW w:w="5912" w:type="dxa"/>
          </w:tcPr>
          <w:p w14:paraId="232E76EE" w14:textId="77777777" w:rsidR="00266848" w:rsidRPr="00D26CCF" w:rsidRDefault="00266848" w:rsidP="00266848">
            <w:pPr>
              <w:spacing w:before="240" w:after="240" w:line="240" w:lineRule="auto"/>
              <w:ind w:left="136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</w:pPr>
            <w:proofErr w:type="spellStart"/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t>Transcript</w:t>
            </w:r>
            <w:proofErr w:type="spellEnd"/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t xml:space="preserve"> :</w:t>
            </w:r>
          </w:p>
          <w:p w14:paraId="48955E1B" w14:textId="77777777" w:rsidR="00266848" w:rsidRPr="002105BD" w:rsidRDefault="00266848" w:rsidP="00266848">
            <w:pPr>
              <w:spacing w:before="240" w:after="240" w:line="240" w:lineRule="auto"/>
              <w:ind w:left="136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t>Maria:</w:t>
            </w:r>
            <w:proofErr w:type="gramEnd"/>
            <w:r w:rsidRPr="00D26CCF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 xml:space="preserve"> Je voudrais habiter dans un château.</w:t>
            </w:r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br/>
            </w:r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br/>
            </w:r>
            <w:proofErr w:type="gramStart"/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t>Enzo:</w:t>
            </w:r>
            <w:proofErr w:type="gramEnd"/>
            <w:r w:rsidRPr="00D26CCF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 xml:space="preserve"> Je rêve d’avoir une cuisine propre.</w:t>
            </w:r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br/>
            </w:r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br/>
            </w:r>
            <w:proofErr w:type="gramStart"/>
            <w:r w:rsidRPr="002105B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Jade:</w:t>
            </w:r>
            <w:proofErr w:type="gramEnd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>préfère</w:t>
            </w:r>
            <w:proofErr w:type="spellEnd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>habiter</w:t>
            </w:r>
            <w:proofErr w:type="spellEnd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 xml:space="preserve"> dans un appartement </w:t>
            </w:r>
            <w:proofErr w:type="spellStart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>en</w:t>
            </w:r>
            <w:proofErr w:type="spellEnd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>ville</w:t>
            </w:r>
            <w:proofErr w:type="spellEnd"/>
            <w:r w:rsidRPr="002105BD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55BD6A74" w14:textId="77777777" w:rsidR="00C90087" w:rsidRPr="002105BD" w:rsidRDefault="00C90087">
      <w:pPr>
        <w:rPr>
          <w:rFonts w:ascii="Arial" w:hAnsi="Arial" w:cs="Arial"/>
        </w:rPr>
      </w:pPr>
    </w:p>
    <w:p w14:paraId="5EA9C3BF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5a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Maria would like to live …</w:t>
      </w:r>
    </w:p>
    <w:p w14:paraId="31C76DE6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30BD9194" wp14:editId="7386A7B7">
            <wp:extent cx="158400" cy="180000"/>
            <wp:effectExtent l="0" t="0" r="0" b="0"/>
            <wp:docPr id="37729528" name="name94336a0b72082ea1a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on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a farm.</w:t>
      </w:r>
    </w:p>
    <w:p w14:paraId="4ACFDF87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0FDD063A" wp14:editId="2D44A488">
            <wp:extent cx="158400" cy="180000"/>
            <wp:effectExtent l="0" t="0" r="0" b="0"/>
            <wp:docPr id="6606018" name="name88806a0b72083b51b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in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a castle.</w:t>
      </w:r>
    </w:p>
    <w:p w14:paraId="23BF291E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3D68B77E" wp14:editId="75543E8D">
            <wp:extent cx="158400" cy="180000"/>
            <wp:effectExtent l="0" t="0" r="0" b="0"/>
            <wp:docPr id="24152683" name="name44986a0b72084a23d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in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the mountains.</w:t>
      </w:r>
    </w:p>
    <w:p w14:paraId="77992D06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4A614A2C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5b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Enzo dreams of having …</w:t>
      </w:r>
    </w:p>
    <w:p w14:paraId="116751BB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3BF0A900" wp14:editId="1A902F8E">
            <wp:extent cx="158400" cy="180000"/>
            <wp:effectExtent l="0" t="0" r="0" b="0"/>
            <wp:docPr id="7165943" name="name44576a0b72085a3d0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a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new bedroom.</w:t>
      </w:r>
    </w:p>
    <w:p w14:paraId="43B71AF2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287D2A29" wp14:editId="64C73CFC">
            <wp:extent cx="158400" cy="180000"/>
            <wp:effectExtent l="0" t="0" r="0" b="0"/>
            <wp:docPr id="12740591" name="name41606a0b72086c0b4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his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own garden.</w:t>
      </w:r>
    </w:p>
    <w:p w14:paraId="62918F9A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4A7B846F" wp14:editId="7F947DF2">
            <wp:extent cx="158400" cy="180000"/>
            <wp:effectExtent l="0" t="0" r="0" b="0"/>
            <wp:docPr id="80003922" name="name41396a0b720875559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a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clean kitchen.</w:t>
      </w:r>
    </w:p>
    <w:p w14:paraId="053EF10C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5AB214A0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5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Jade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prefers to live in a …</w:t>
      </w:r>
    </w:p>
    <w:p w14:paraId="7CCE31F6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7EB0B521" wp14:editId="5C21BBE2">
            <wp:extent cx="158400" cy="180000"/>
            <wp:effectExtent l="0" t="0" r="0" b="0"/>
            <wp:docPr id="50600209" name="name23396a0b720885014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flat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in a town.</w:t>
      </w:r>
    </w:p>
    <w:p w14:paraId="0D5FA388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1531A18C" wp14:editId="2C0F4689">
            <wp:extent cx="158400" cy="180000"/>
            <wp:effectExtent l="0" t="0" r="0" b="0"/>
            <wp:docPr id="29992306" name="name13376a0b72089457d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house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in a city.</w:t>
      </w:r>
    </w:p>
    <w:p w14:paraId="291140F2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drawing>
          <wp:inline distT="0" distB="0" distL="0" distR="0" wp14:anchorId="6111C4F8" wp14:editId="01BE37B6">
            <wp:extent cx="158400" cy="180000"/>
            <wp:effectExtent l="0" t="0" r="0" b="0"/>
            <wp:docPr id="23465907" name="name61856a0b72089d2bf" descr="c2500179c2eb3283e209208ad403fb66c28c6de0f46db6a99c7c1e10391ccf2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500179c2eb3283e209208ad403fb66c28c6de0f46db6a99c7c1e10391ccf25.sv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80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 flat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in a village.</w:t>
      </w:r>
    </w:p>
    <w:p w14:paraId="15F541A8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(1 mark)</w:t>
      </w:r>
    </w:p>
    <w:p w14:paraId="7CE49747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88C8968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2805C7B" w14:textId="79D06AFB" w:rsidR="00266848" w:rsidRDefault="00F04F54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B8369C4" w14:textId="0E5F7736" w:rsidR="000C07F6" w:rsidRPr="002105BD" w:rsidRDefault="000C07F6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object w:dxaOrig="1476" w:dyaOrig="816" w14:anchorId="3D760DA4">
          <v:shape id="_x0000_i1070" type="#_x0000_t75" style="width:73.8pt;height:40.8pt" o:ole="">
            <v:imagedata r:id="rId22" o:title=""/>
          </v:shape>
          <o:OLEObject Type="Embed" ProgID="Package" ShapeID="_x0000_i1070" DrawAspect="Content" ObjectID="_1840687285" r:id="rId23"/>
        </w:object>
      </w:r>
    </w:p>
    <w:p w14:paraId="4168C4A2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>Sofiane is talking about where he lives.</w:t>
      </w:r>
    </w:p>
    <w:p w14:paraId="6B4C4EB2" w14:textId="77777777" w:rsidR="00C90087" w:rsidRPr="002105BD" w:rsidRDefault="00F04F54">
      <w:pPr>
        <w:spacing w:before="240" w:after="24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 xml:space="preserve">Listen to the recording and answer the following questions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 xml:space="preserve">in </w:t>
      </w:r>
      <w:proofErr w:type="spell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English</w:t>
      </w:r>
      <w:r w:rsidRPr="002105BD">
        <w:rPr>
          <w:rFonts w:ascii="Arial" w:hAnsi="Arial" w:cs="Arial"/>
          <w:color w:val="000000"/>
          <w:sz w:val="24"/>
          <w:szCs w:val="24"/>
        </w:rPr>
        <w:t>.You</w:t>
      </w:r>
      <w:proofErr w:type="spellEnd"/>
      <w:r w:rsidRPr="002105BD">
        <w:rPr>
          <w:rFonts w:ascii="Arial" w:hAnsi="Arial" w:cs="Arial"/>
          <w:color w:val="000000"/>
          <w:sz w:val="24"/>
          <w:szCs w:val="24"/>
        </w:rPr>
        <w:t xml:space="preserve"> do not need to write in full sentences.</w:t>
      </w:r>
    </w:p>
    <w:tbl>
      <w:tblPr>
        <w:tblW w:w="9989" w:type="dxa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89"/>
      </w:tblGrid>
      <w:tr w:rsidR="00266848" w:rsidRPr="002105BD" w14:paraId="22E4DA94" w14:textId="77777777" w:rsidTr="00266848">
        <w:trPr>
          <w:trHeight w:val="925"/>
        </w:trPr>
        <w:tc>
          <w:tcPr>
            <w:tcW w:w="9989" w:type="dxa"/>
          </w:tcPr>
          <w:p w14:paraId="6973E651" w14:textId="77777777" w:rsidR="00266848" w:rsidRPr="00D26CCF" w:rsidRDefault="00266848" w:rsidP="00266848">
            <w:pPr>
              <w:spacing w:before="240" w:after="240" w:line="240" w:lineRule="auto"/>
              <w:ind w:left="-61"/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t>Transcript</w:t>
            </w:r>
            <w:proofErr w:type="spellEnd"/>
            <w:r w:rsidRPr="00D26C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/>
              </w:rPr>
              <w:t>:</w:t>
            </w:r>
            <w:proofErr w:type="gramEnd"/>
            <w:r w:rsidRPr="00D26CCF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 xml:space="preserve"> J’habite dans le nord de la France. J’aime habiter ici car il y a des bâtiments modernes et de beaux parcs. Mais je pense que la campagne est plus calme et il y a moins de pollution.</w:t>
            </w:r>
          </w:p>
          <w:p w14:paraId="1E57A1BF" w14:textId="77777777" w:rsidR="00266848" w:rsidRPr="002105BD" w:rsidRDefault="00266848" w:rsidP="00266848">
            <w:pPr>
              <w:spacing w:before="240" w:after="240" w:line="240" w:lineRule="auto"/>
              <w:ind w:left="-61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Key: </w:t>
            </w:r>
            <w:proofErr w:type="spellStart"/>
            <w:r w:rsidRPr="002105B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batiments</w:t>
            </w:r>
            <w:proofErr w:type="spellEnd"/>
            <w:r w:rsidRPr="002105B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= buildings / moins de = less of </w:t>
            </w:r>
          </w:p>
        </w:tc>
      </w:tr>
    </w:tbl>
    <w:p w14:paraId="40A23077" w14:textId="77777777" w:rsidR="00C90087" w:rsidRPr="002105BD" w:rsidRDefault="00C90087">
      <w:pPr>
        <w:rPr>
          <w:rFonts w:ascii="Arial" w:hAnsi="Arial" w:cs="Arial"/>
        </w:rPr>
      </w:pPr>
    </w:p>
    <w:p w14:paraId="292A10C3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6a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Where does Sofiane live?</w:t>
      </w:r>
    </w:p>
    <w:p w14:paraId="4DD1BFE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2A5D789">
          <v:rect id="_x0000_i1032" alt="" style="width:495.3pt;height:.05pt;mso-width-percent:0;mso-height-percent:0;mso-width-percent:0;mso-height-percent:0" o:hrstd="t" o:hrnoshade="t" o:hr="t" fillcolor="#aca899" stroked="f"/>
        </w:pict>
      </w:r>
    </w:p>
    <w:p w14:paraId="141C1C89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157F6FCA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6b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Why does Sofiane like living there? Give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one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detail.</w:t>
      </w:r>
    </w:p>
    <w:p w14:paraId="54F05ED1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CC767EE">
          <v:rect id="_x0000_i1033" alt="" style="width:495.3pt;height:.05pt;mso-width-percent:0;mso-height-percent:0;mso-width-percent:0;mso-height-percent:0" o:hrstd="t" o:hrnoshade="t" o:hr="t" fillcolor="#aca899" stroked="f"/>
        </w:pict>
      </w:r>
    </w:p>
    <w:p w14:paraId="3D7C99AA" w14:textId="77777777" w:rsidR="00C90087" w:rsidRPr="002105BD" w:rsidRDefault="00F04F54" w:rsidP="00266848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701FDF0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6c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What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does he say about the countryside? Give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one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detail.</w:t>
      </w:r>
    </w:p>
    <w:p w14:paraId="11BB17D0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9AE91DE">
          <v:rect id="_x0000_i1034" alt="" style="width:495.3pt;height:.05pt;mso-width-percent:0;mso-height-percent:0;mso-width-percent:0;mso-height-percent:0" o:hrstd="t" o:hrnoshade="t" o:hr="t" fillcolor="#aca899" stroked="f"/>
        </w:pict>
      </w:r>
    </w:p>
    <w:p w14:paraId="5E2BD307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 mark)</w:t>
      </w:r>
    </w:p>
    <w:p w14:paraId="524BAA27" w14:textId="77777777" w:rsidR="00266848" w:rsidRPr="002105BD" w:rsidRDefault="00266848">
      <w:pPr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 xml:space="preserve">Section </w:t>
      </w:r>
      <w:proofErr w:type="gramStart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C :</w:t>
      </w:r>
      <w:proofErr w:type="gramEnd"/>
      <w:r w:rsidRPr="002105BD">
        <w:rPr>
          <w:rFonts w:ascii="Arial" w:hAnsi="Arial" w:cs="Arial"/>
          <w:b/>
          <w:bCs/>
          <w:color w:val="000000"/>
          <w:sz w:val="24"/>
          <w:szCs w:val="24"/>
        </w:rPr>
        <w:t xml:space="preserve"> Writing </w:t>
      </w:r>
    </w:p>
    <w:p w14:paraId="3BCB889D" w14:textId="77777777" w:rsidR="00266848" w:rsidRPr="002105BD" w:rsidRDefault="00266848" w:rsidP="00266848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Describe the photo. Write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four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short sentences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in French</w:t>
      </w:r>
      <w:r w:rsidRPr="002105BD">
        <w:rPr>
          <w:rFonts w:ascii="Arial" w:hAnsi="Arial" w:cs="Arial"/>
          <w:color w:val="000000"/>
          <w:sz w:val="24"/>
          <w:szCs w:val="24"/>
        </w:rPr>
        <w:t>.</w:t>
      </w:r>
    </w:p>
    <w:p w14:paraId="0A44BED6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A59DC61" w14:textId="77777777" w:rsidR="00C90087" w:rsidRPr="002105BD" w:rsidRDefault="00F04F54">
      <w:pPr>
        <w:spacing w:before="240" w:after="240" w:line="240" w:lineRule="auto"/>
        <w:jc w:val="center"/>
        <w:rPr>
          <w:rFonts w:ascii="Arial" w:hAnsi="Arial" w:cs="Arial"/>
        </w:rPr>
      </w:pPr>
      <w:r w:rsidRPr="002105BD">
        <w:rPr>
          <w:rFonts w:ascii="Arial" w:hAnsi="Arial" w:cs="Arial"/>
          <w:noProof/>
        </w:rPr>
        <w:lastRenderedPageBreak/>
        <w:drawing>
          <wp:inline distT="0" distB="0" distL="0" distR="0" wp14:anchorId="796BFDE1" wp14:editId="3EF7ACDB">
            <wp:extent cx="4632529" cy="2327275"/>
            <wp:effectExtent l="0" t="0" r="3175" b="0"/>
            <wp:docPr id="76896523" name="name64926a0b7208ad029" descr="91bcf33e2514bb15454893c8a2ce8649f3c90b04fcac111781de26e30d66c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bcf33e2514bb15454893c8a2ce8649f3c90b04fcac111781de26e30d66c7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655" cy="2335376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4683767" w14:textId="77777777" w:rsidR="00C90087" w:rsidRPr="002105BD" w:rsidRDefault="00C90087">
      <w:pPr>
        <w:rPr>
          <w:rFonts w:ascii="Arial" w:hAnsi="Arial" w:cs="Arial"/>
        </w:rPr>
      </w:pPr>
    </w:p>
    <w:p w14:paraId="1D222CCF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6DCCBF2">
          <v:rect id="_x0000_i1035" alt="" style="width:495.3pt;height:.05pt;mso-width-percent:0;mso-height-percent:0;mso-width-percent:0;mso-height-percent:0" o:hrstd="t" o:hrnoshade="t" o:hr="t" fillcolor="#aca899" stroked="f"/>
        </w:pict>
      </w:r>
    </w:p>
    <w:p w14:paraId="715D4415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(2 marks)</w:t>
      </w:r>
    </w:p>
    <w:p w14:paraId="2209D08B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2FAA725">
          <v:rect id="_x0000_i1036" alt="" style="width:495.3pt;height:.05pt;mso-width-percent:0;mso-height-percent:0;mso-width-percent:0;mso-height-percent:0" o:hrstd="t" o:hrnoshade="t" o:hr="t" fillcolor="#aca899" stroked="f"/>
        </w:pict>
      </w:r>
    </w:p>
    <w:p w14:paraId="4B8D96C8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(2 marks)</w:t>
      </w:r>
    </w:p>
    <w:p w14:paraId="11DE4DF3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84C36A5">
          <v:rect id="_x0000_i1037" alt="" style="width:495.3pt;height:.05pt;mso-width-percent:0;mso-height-percent:0;mso-width-percent:0;mso-height-percent:0" o:hrstd="t" o:hrnoshade="t" o:hr="t" fillcolor="#aca899" stroked="f"/>
        </w:pict>
      </w:r>
    </w:p>
    <w:p w14:paraId="7F3A84D5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(2 marks)</w:t>
      </w:r>
    </w:p>
    <w:p w14:paraId="0306DBC4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21D4298">
          <v:rect id="_x0000_i1038" alt="" style="width:495.3pt;height:.05pt;mso-width-percent:0;mso-height-percent:0;mso-width-percent:0;mso-height-percent:0" o:hrstd="t" o:hrnoshade="t" o:hr="t" fillcolor="#aca899" stroked="f"/>
        </w:pict>
      </w:r>
    </w:p>
    <w:p w14:paraId="436D5AD2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(2 marks)</w:t>
      </w:r>
    </w:p>
    <w:p w14:paraId="55420626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Write a review of a town/city you have visited for a website.</w:t>
      </w:r>
    </w:p>
    <w:p w14:paraId="60F2D42B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 xml:space="preserve">You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must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include the following points:</w:t>
      </w:r>
    </w:p>
    <w:p w14:paraId="5EC252D5" w14:textId="77777777" w:rsidR="00C90087" w:rsidRPr="002105BD" w:rsidRDefault="00C90087">
      <w:pPr>
        <w:spacing w:before="240" w:after="240" w:line="240" w:lineRule="auto"/>
        <w:rPr>
          <w:rFonts w:ascii="Arial" w:hAnsi="Arial" w:cs="Arial"/>
        </w:rPr>
      </w:pPr>
    </w:p>
    <w:p w14:paraId="5FF08DB8" w14:textId="77777777" w:rsidR="00C90087" w:rsidRPr="002105BD" w:rsidRDefault="00F04F54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>what there is in the town/city</w:t>
      </w:r>
    </w:p>
    <w:p w14:paraId="2A79AB9B" w14:textId="77777777" w:rsidR="00C90087" w:rsidRPr="002105BD" w:rsidRDefault="00F04F54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2105BD">
        <w:rPr>
          <w:rFonts w:ascii="Arial" w:hAnsi="Arial" w:cs="Arial"/>
          <w:color w:val="000000"/>
          <w:sz w:val="24"/>
          <w:szCs w:val="24"/>
        </w:rPr>
        <w:t>your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opinion of the town/city</w:t>
      </w:r>
    </w:p>
    <w:p w14:paraId="18B91208" w14:textId="77777777" w:rsidR="00C90087" w:rsidRPr="002105BD" w:rsidRDefault="00F04F54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>what you are going to do next time you visit the town/city.</w:t>
      </w:r>
    </w:p>
    <w:p w14:paraId="0EF583A4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 xml:space="preserve">Write your answer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in French</w:t>
      </w:r>
      <w:r w:rsidRPr="002105BD">
        <w:rPr>
          <w:rFonts w:ascii="Arial" w:hAnsi="Arial" w:cs="Arial"/>
          <w:color w:val="000000"/>
          <w:sz w:val="24"/>
          <w:szCs w:val="24"/>
        </w:rPr>
        <w:t>. You should aim to write between 40 and 50 words.</w:t>
      </w:r>
    </w:p>
    <w:p w14:paraId="7BC7F009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(14 marks)</w:t>
      </w:r>
    </w:p>
    <w:p w14:paraId="405071B8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D5BE118">
          <v:rect id="_x0000_i1039" alt="" style="width:495.3pt;height:.05pt;mso-width-percent:0;mso-height-percent:0;mso-width-percent:0;mso-height-percent:0" o:hrstd="t" o:hrnoshade="t" o:hr="t" fillcolor="#aca899" stroked="f"/>
        </w:pict>
      </w:r>
    </w:p>
    <w:p w14:paraId="1E7229EB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30F4F34">
          <v:rect id="_x0000_i1040" alt="" style="width:495.3pt;height:.05pt;mso-width-percent:0;mso-height-percent:0;mso-width-percent:0;mso-height-percent:0" o:hrstd="t" o:hrnoshade="t" o:hr="t" fillcolor="#aca899" stroked="f"/>
        </w:pict>
      </w:r>
    </w:p>
    <w:p w14:paraId="31D71D75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E457CAC">
          <v:rect id="_x0000_i1041" alt="" style="width:495.3pt;height:.05pt;mso-width-percent:0;mso-height-percent:0;mso-width-percent:0;mso-height-percent:0" o:hrstd="t" o:hrnoshade="t" o:hr="t" fillcolor="#aca899" stroked="f"/>
        </w:pict>
      </w:r>
    </w:p>
    <w:p w14:paraId="2BC3C4E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6E52235">
          <v:rect id="_x0000_i1042" alt="" style="width:495.3pt;height:.05pt;mso-width-percent:0;mso-height-percent:0;mso-width-percent:0;mso-height-percent:0" o:hrstd="t" o:hrnoshade="t" o:hr="t" fillcolor="#aca899" stroked="f"/>
        </w:pict>
      </w:r>
    </w:p>
    <w:p w14:paraId="5CE14D78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2B19B33">
          <v:rect id="_x0000_i1043" alt="" style="width:495.3pt;height:.05pt;mso-width-percent:0;mso-height-percent:0;mso-width-percent:0;mso-height-percent:0" o:hrstd="t" o:hrnoshade="t" o:hr="t" fillcolor="#aca899" stroked="f"/>
        </w:pict>
      </w:r>
    </w:p>
    <w:p w14:paraId="1FBCBAF6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0FC1A0EF">
          <v:rect id="_x0000_i1044" alt="" style="width:495.3pt;height:.05pt;mso-width-percent:0;mso-height-percent:0;mso-width-percent:0;mso-height-percent:0" o:hrstd="t" o:hrnoshade="t" o:hr="t" fillcolor="#aca899" stroked="f"/>
        </w:pict>
      </w:r>
    </w:p>
    <w:p w14:paraId="313FA9D2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01CB565">
          <v:rect id="_x0000_i1045" alt="" style="width:495.3pt;height:.05pt;mso-width-percent:0;mso-height-percent:0;mso-width-percent:0;mso-height-percent:0" o:hrstd="t" o:hrnoshade="t" o:hr="t" fillcolor="#aca899" stroked="f"/>
        </w:pict>
      </w:r>
    </w:p>
    <w:p w14:paraId="415A70DE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43FC48D">
          <v:rect id="_x0000_i1046" alt="" style="width:495.3pt;height:.05pt;mso-width-percent:0;mso-height-percent:0;mso-width-percent:0;mso-height-percent:0" o:hrstd="t" o:hrnoshade="t" o:hr="t" fillcolor="#aca899" stroked="f"/>
        </w:pict>
      </w:r>
    </w:p>
    <w:p w14:paraId="7D55EA74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C577F1E">
          <v:rect id="_x0000_i1047" alt="" style="width:495.3pt;height:.05pt;mso-width-percent:0;mso-height-percent:0;mso-width-percent:0;mso-height-percent:0" o:hrstd="t" o:hrnoshade="t" o:hr="t" fillcolor="#aca899" stroked="f"/>
        </w:pict>
      </w:r>
    </w:p>
    <w:p w14:paraId="23053A94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F19C821">
          <v:rect id="_x0000_i1048" alt="" style="width:495.3pt;height:.05pt;mso-width-percent:0;mso-height-percent:0;mso-width-percent:0;mso-height-percent:0" o:hrstd="t" o:hrnoshade="t" o:hr="t" fillcolor="#aca899" stroked="f"/>
        </w:pict>
      </w:r>
    </w:p>
    <w:p w14:paraId="43104DDC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7DE3A5E">
          <v:rect id="_x0000_i1049" alt="" style="width:495.3pt;height:.05pt;mso-width-percent:0;mso-height-percent:0;mso-width-percent:0;mso-height-percent:0" o:hrstd="t" o:hrnoshade="t" o:hr="t" fillcolor="#aca899" stroked="f"/>
        </w:pict>
      </w:r>
    </w:p>
    <w:p w14:paraId="15FB61A7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95A9D1B">
          <v:rect id="_x0000_i1050" alt="" style="width:495.3pt;height:.05pt;mso-width-percent:0;mso-height-percent:0;mso-width-percent:0;mso-height-percent:0" o:hrstd="t" o:hrnoshade="t" o:hr="t" fillcolor="#aca899" stroked="f"/>
        </w:pict>
      </w:r>
    </w:p>
    <w:p w14:paraId="664F3A8C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76FB898">
          <v:rect id="_x0000_i1051" alt="" style="width:495.3pt;height:.05pt;mso-width-percent:0;mso-height-percent:0;mso-width-percent:0;mso-height-percent:0" o:hrstd="t" o:hrnoshade="t" o:hr="t" fillcolor="#aca899" stroked="f"/>
        </w:pict>
      </w:r>
    </w:p>
    <w:p w14:paraId="650E504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C2DD262">
          <v:rect id="_x0000_i1052" alt="" style="width:495.3pt;height:.05pt;mso-width-percent:0;mso-height-percent:0;mso-width-percent:0;mso-height-percent:0" o:hrstd="t" o:hrnoshade="t" o:hr="t" fillcolor="#aca899" stroked="f"/>
        </w:pict>
      </w:r>
    </w:p>
    <w:p w14:paraId="57AB1794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45C185F">
          <v:rect id="_x0000_i1053" alt="" style="width:495.3pt;height:.05pt;mso-width-percent:0;mso-height-percent:0;mso-width-percent:0;mso-height-percent:0" o:hrstd="t" o:hrnoshade="t" o:hr="t" fillcolor="#aca899" stroked="f"/>
        </w:pict>
      </w:r>
    </w:p>
    <w:p w14:paraId="13BF6FC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9875E52">
          <v:rect id="_x0000_i1054" alt="" style="width:495.3pt;height:.05pt;mso-width-percent:0;mso-height-percent:0;mso-width-percent:0;mso-height-percent:0" o:hrstd="t" o:hrnoshade="t" o:hr="t" fillcolor="#aca899" stroked="f"/>
        </w:pict>
      </w:r>
    </w:p>
    <w:p w14:paraId="612C6080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6408454">
          <v:rect id="_x0000_i1055" alt="" style="width:495.3pt;height:.05pt;mso-width-percent:0;mso-height-percent:0;mso-width-percent:0;mso-height-percent:0" o:hrstd="t" o:hrnoshade="t" o:hr="t" fillcolor="#aca899" stroked="f"/>
        </w:pict>
      </w:r>
    </w:p>
    <w:p w14:paraId="77660C27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Translate the following five sentences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into French.</w:t>
      </w:r>
    </w:p>
    <w:p w14:paraId="20ED33C6" w14:textId="77777777" w:rsidR="00C90087" w:rsidRPr="002105BD" w:rsidRDefault="00F04F54">
      <w:pPr>
        <w:spacing w:before="240" w:after="240" w:line="240" w:lineRule="auto"/>
        <w:jc w:val="right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(10 marks)</w:t>
      </w:r>
    </w:p>
    <w:p w14:paraId="46E7F34B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(a)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 like </w:t>
      </w:r>
      <w:r w:rsidR="00266848" w:rsidRPr="002105BD">
        <w:rPr>
          <w:rFonts w:ascii="Arial" w:hAnsi="Arial" w:cs="Arial"/>
          <w:color w:val="000000"/>
          <w:sz w:val="24"/>
          <w:szCs w:val="24"/>
        </w:rPr>
        <w:t xml:space="preserve">my </w:t>
      </w:r>
      <w:proofErr w:type="gramStart"/>
      <w:r w:rsidR="00266848" w:rsidRPr="002105BD">
        <w:rPr>
          <w:rFonts w:ascii="Arial" w:hAnsi="Arial" w:cs="Arial"/>
          <w:color w:val="000000"/>
          <w:sz w:val="24"/>
          <w:szCs w:val="24"/>
        </w:rPr>
        <w:t xml:space="preserve">friends </w:t>
      </w:r>
      <w:r w:rsidRPr="002105BD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14:paraId="4B6D5F35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76E5211">
          <v:rect id="_x0000_i1056" alt="" style="width:495.3pt;height:.05pt;mso-width-percent:0;mso-height-percent:0;mso-width-percent:0;mso-height-percent:0" o:hrstd="t" o:hrnoshade="t" o:hr="t" fillcolor="#aca899" stroked="f"/>
        </w:pict>
      </w:r>
    </w:p>
    <w:p w14:paraId="76A5973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(b)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 </w:t>
      </w:r>
      <w:r w:rsidR="00266848" w:rsidRPr="002105BD">
        <w:rPr>
          <w:rFonts w:ascii="Arial" w:hAnsi="Arial" w:cs="Arial"/>
          <w:color w:val="000000"/>
          <w:sz w:val="24"/>
          <w:szCs w:val="24"/>
        </w:rPr>
        <w:t>am going to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go to the beach.</w:t>
      </w:r>
    </w:p>
    <w:p w14:paraId="49A622F8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5E057A4">
          <v:rect id="_x0000_i1057" alt="" style="width:495.3pt;height:.05pt;mso-width-percent:0;mso-height-percent:0;mso-width-percent:0;mso-height-percent:0" o:hrstd="t" o:hrnoshade="t" o:hr="t" fillcolor="#aca899" stroked="f"/>
        </w:pict>
      </w:r>
    </w:p>
    <w:p w14:paraId="1101A0C1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(c)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="006707E6" w:rsidRPr="002105BD">
        <w:rPr>
          <w:rFonts w:ascii="Arial" w:hAnsi="Arial" w:cs="Arial"/>
          <w:color w:val="000000"/>
          <w:sz w:val="24"/>
          <w:szCs w:val="24"/>
        </w:rPr>
        <w:t xml:space="preserve">I watch TV on </w:t>
      </w:r>
      <w:r w:rsidR="002105BD" w:rsidRPr="002105BD">
        <w:rPr>
          <w:rFonts w:ascii="Arial" w:hAnsi="Arial" w:cs="Arial"/>
          <w:color w:val="000000"/>
          <w:sz w:val="24"/>
          <w:szCs w:val="24"/>
        </w:rPr>
        <w:t>th</w:t>
      </w:r>
      <w:r w:rsidR="006707E6" w:rsidRPr="002105BD">
        <w:rPr>
          <w:rFonts w:ascii="Arial" w:hAnsi="Arial" w:cs="Arial"/>
          <w:color w:val="000000"/>
          <w:sz w:val="24"/>
          <w:szCs w:val="24"/>
        </w:rPr>
        <w:t xml:space="preserve">e weekend </w:t>
      </w:r>
    </w:p>
    <w:p w14:paraId="0680D253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972E556">
          <v:rect id="_x0000_i1058" alt="" style="width:495.3pt;height:.05pt;mso-width-percent:0;mso-height-percent:0;mso-width-percent:0;mso-height-percent:0" o:hrstd="t" o:hrnoshade="t" o:hr="t" fillcolor="#aca899" stroked="f"/>
        </w:pict>
      </w:r>
    </w:p>
    <w:p w14:paraId="1BF8CC3A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(d)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="006707E6" w:rsidRPr="002105BD">
        <w:rPr>
          <w:rFonts w:ascii="Arial" w:hAnsi="Arial" w:cs="Arial"/>
          <w:color w:val="000000"/>
          <w:sz w:val="24"/>
          <w:szCs w:val="24"/>
        </w:rPr>
        <w:t xml:space="preserve">My brother is called Sam. </w:t>
      </w:r>
    </w:p>
    <w:p w14:paraId="32BF8E69" w14:textId="77777777" w:rsidR="00C90087" w:rsidRPr="002105BD" w:rsidRDefault="00F30B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41E463E">
          <v:rect id="_x0000_i1059" alt="" style="width:495.3pt;height:.05pt;mso-width-percent:0;mso-height-percent:0;mso-width-percent:0;mso-height-percent:0" o:hrstd="t" o:hrnoshade="t" o:hr="t" fillcolor="#aca899" stroked="f"/>
        </w:pict>
      </w:r>
    </w:p>
    <w:p w14:paraId="5D25F800" w14:textId="77777777" w:rsidR="00C90087" w:rsidRPr="002105BD" w:rsidRDefault="00F04F54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(e)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When the weather is nice, I </w:t>
      </w:r>
      <w:r w:rsidR="006707E6" w:rsidRPr="002105BD">
        <w:rPr>
          <w:rFonts w:ascii="Arial" w:hAnsi="Arial" w:cs="Arial"/>
          <w:color w:val="000000"/>
          <w:sz w:val="24"/>
          <w:szCs w:val="24"/>
        </w:rPr>
        <w:t>like to play football.</w:t>
      </w:r>
    </w:p>
    <w:p w14:paraId="14A7F417" w14:textId="77777777" w:rsidR="00C90087" w:rsidRPr="002105BD" w:rsidRDefault="00F30B2B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 w14:anchorId="4193CDB7">
          <v:rect id="_x0000_i1060" alt="" style="width:495.3pt;height:.05pt;mso-width-percent:0;mso-height-percent:0;mso-width-percent:0;mso-height-percent:0" o:hrstd="t" o:hrnoshade="t" o:hr="t" fillcolor="#aca899" stroked="f"/>
        </w:pict>
      </w:r>
    </w:p>
    <w:p w14:paraId="24F77D4C" w14:textId="77777777" w:rsidR="006707E6" w:rsidRDefault="006707E6" w:rsidP="006707E6">
      <w:pPr>
        <w:rPr>
          <w:rFonts w:ascii="Arial" w:hAnsi="Arial" w:cs="Arial"/>
        </w:rPr>
      </w:pPr>
    </w:p>
    <w:p w14:paraId="74D86AF6" w14:textId="77777777" w:rsidR="00456BB7" w:rsidRDefault="00456BB7" w:rsidP="006707E6">
      <w:pPr>
        <w:rPr>
          <w:rFonts w:ascii="Arial" w:hAnsi="Arial" w:cs="Arial"/>
        </w:rPr>
      </w:pPr>
    </w:p>
    <w:p w14:paraId="7CBCBB79" w14:textId="77777777" w:rsidR="00456BB7" w:rsidRDefault="00456BB7" w:rsidP="006707E6">
      <w:pPr>
        <w:rPr>
          <w:rFonts w:ascii="Arial" w:hAnsi="Arial" w:cs="Arial"/>
        </w:rPr>
      </w:pPr>
    </w:p>
    <w:p w14:paraId="5F13CA92" w14:textId="77777777" w:rsidR="00456BB7" w:rsidRPr="002105BD" w:rsidRDefault="00456BB7" w:rsidP="006707E6">
      <w:pPr>
        <w:rPr>
          <w:rFonts w:ascii="Arial" w:hAnsi="Arial" w:cs="Arial"/>
        </w:rPr>
      </w:pPr>
    </w:p>
    <w:p w14:paraId="458E943E" w14:textId="77777777" w:rsidR="006707E6" w:rsidRPr="002105BD" w:rsidRDefault="006707E6" w:rsidP="006707E6">
      <w:pPr>
        <w:rPr>
          <w:rFonts w:ascii="Arial" w:hAnsi="Arial" w:cs="Arial"/>
          <w:noProof/>
        </w:rPr>
      </w:pPr>
    </w:p>
    <w:p w14:paraId="09D9DAE1" w14:textId="77777777" w:rsidR="006707E6" w:rsidRPr="002105BD" w:rsidRDefault="006707E6" w:rsidP="006707E6">
      <w:pPr>
        <w:spacing w:after="0" w:line="240" w:lineRule="auto"/>
        <w:rPr>
          <w:rFonts w:ascii="Arial" w:hAnsi="Arial" w:cs="Arial"/>
          <w:u w:val="single"/>
        </w:rPr>
      </w:pPr>
      <w:r w:rsidRPr="002105BD">
        <w:rPr>
          <w:rFonts w:ascii="Arial" w:hAnsi="Arial" w:cs="Arial"/>
          <w:b/>
          <w:bCs/>
          <w:color w:val="000000"/>
          <w:sz w:val="48"/>
          <w:szCs w:val="48"/>
          <w:u w:val="single"/>
        </w:rPr>
        <w:lastRenderedPageBreak/>
        <w:t>Y7 MARK SCHEME RLW Practice Paper</w:t>
      </w: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957"/>
      </w:tblGrid>
      <w:tr w:rsidR="006707E6" w:rsidRPr="002105BD" w14:paraId="53F608EB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AEA0BD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7593294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Answer</w:t>
            </w:r>
          </w:p>
        </w:tc>
      </w:tr>
      <w:tr w:rsidR="006707E6" w:rsidRPr="002105BD" w14:paraId="78A02D86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C0FF35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0B53F2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(a) B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(b) A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(c) C</w:t>
            </w:r>
          </w:p>
        </w:tc>
      </w:tr>
    </w:tbl>
    <w:p w14:paraId="33FF59E1" w14:textId="77777777" w:rsidR="006707E6" w:rsidRPr="002105BD" w:rsidRDefault="006707E6" w:rsidP="006707E6">
      <w:pPr>
        <w:rPr>
          <w:rFonts w:ascii="Arial" w:hAnsi="Arial" w:cs="Arial"/>
        </w:rPr>
      </w:pP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2291"/>
      </w:tblGrid>
      <w:tr w:rsidR="006707E6" w:rsidRPr="002105BD" w14:paraId="20B14AE1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627CB4D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FAF3C84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Answer</w:t>
            </w:r>
          </w:p>
        </w:tc>
      </w:tr>
      <w:tr w:rsidR="006707E6" w:rsidRPr="002105BD" w14:paraId="18D1FA14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9252AF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47ADF37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(a)(</w:t>
            </w:r>
            <w:proofErr w:type="spellStart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i</w:t>
            </w:r>
            <w:proofErr w:type="spellEnd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 xml:space="preserve">) the </w:t>
            </w:r>
            <w:proofErr w:type="spellStart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poste</w:t>
            </w:r>
            <w:proofErr w:type="spellEnd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 xml:space="preserve"> office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(a)(ii) the cinema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(b) C</w:t>
            </w:r>
          </w:p>
        </w:tc>
      </w:tr>
    </w:tbl>
    <w:p w14:paraId="4A73947A" w14:textId="77777777" w:rsidR="006707E6" w:rsidRPr="002105BD" w:rsidRDefault="006707E6" w:rsidP="006707E6">
      <w:pPr>
        <w:rPr>
          <w:rFonts w:ascii="Arial" w:hAnsi="Arial" w:cs="Arial"/>
        </w:rPr>
      </w:pP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4065"/>
      </w:tblGrid>
      <w:tr w:rsidR="006707E6" w:rsidRPr="002105BD" w14:paraId="0F570DE5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13E389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90CE918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Answer</w:t>
            </w:r>
          </w:p>
        </w:tc>
      </w:tr>
      <w:tr w:rsidR="006707E6" w:rsidRPr="002105BD" w14:paraId="22B0FF3D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BCCB4F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AD04341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 xml:space="preserve">Translation 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br/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(a) My best friend is called Theo.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 xml:space="preserve">(b) He isn’t very serious 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 xml:space="preserve">(c) His </w:t>
            </w:r>
            <w:proofErr w:type="spellStart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favourite</w:t>
            </w:r>
            <w:proofErr w:type="spellEnd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 xml:space="preserve"> sport </w:t>
            </w:r>
            <w:proofErr w:type="gramStart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is  basketball</w:t>
            </w:r>
            <w:proofErr w:type="gramEnd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 xml:space="preserve"> 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 xml:space="preserve">(d) we go to watch </w:t>
            </w:r>
            <w:proofErr w:type="gramStart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film</w:t>
            </w:r>
            <w:proofErr w:type="gramEnd"/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 xml:space="preserve"> at the cinema.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(e) He wears glasses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.</w:t>
            </w:r>
          </w:p>
        </w:tc>
      </w:tr>
    </w:tbl>
    <w:p w14:paraId="7B3C8CEA" w14:textId="77777777" w:rsidR="006707E6" w:rsidRPr="002105BD" w:rsidRDefault="006707E6" w:rsidP="006707E6">
      <w:pPr>
        <w:rPr>
          <w:rFonts w:ascii="Arial" w:hAnsi="Arial" w:cs="Arial"/>
        </w:rPr>
      </w:pPr>
    </w:p>
    <w:p w14:paraId="5CF6F154" w14:textId="77777777" w:rsidR="006707E6" w:rsidRPr="002105BD" w:rsidRDefault="006707E6" w:rsidP="006707E6">
      <w:pPr>
        <w:spacing w:after="0" w:line="240" w:lineRule="auto"/>
        <w:rPr>
          <w:rFonts w:ascii="Arial" w:hAnsi="Arial" w:cs="Arial"/>
        </w:rPr>
      </w:pPr>
      <w:hyperlink r:id="rId25" w:history="1"/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2185"/>
      </w:tblGrid>
      <w:tr w:rsidR="006707E6" w:rsidRPr="002105BD" w14:paraId="2DC61C97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951B54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B462A00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Answer</w:t>
            </w:r>
          </w:p>
        </w:tc>
      </w:tr>
      <w:tr w:rsidR="006707E6" w:rsidRPr="002105BD" w14:paraId="27FBE0D4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443977C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0174697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(a) stay at home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(b) go to the market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(c) go to the beach</w:t>
            </w:r>
          </w:p>
        </w:tc>
      </w:tr>
    </w:tbl>
    <w:p w14:paraId="04ECF3EB" w14:textId="77777777" w:rsidR="006707E6" w:rsidRPr="002105BD" w:rsidRDefault="006707E6" w:rsidP="006707E6">
      <w:pPr>
        <w:rPr>
          <w:rFonts w:ascii="Arial" w:hAnsi="Arial" w:cs="Arial"/>
        </w:rPr>
      </w:pP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957"/>
      </w:tblGrid>
      <w:tr w:rsidR="00183E88" w:rsidRPr="002105BD" w14:paraId="06E49047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1563C1D" w14:textId="77777777" w:rsidR="00183E88" w:rsidRPr="002105BD" w:rsidRDefault="00183E88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4CF1CA" w14:textId="77777777" w:rsidR="00183E88" w:rsidRPr="002105BD" w:rsidRDefault="00183E88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Answer</w:t>
            </w:r>
          </w:p>
        </w:tc>
      </w:tr>
      <w:tr w:rsidR="00183E88" w:rsidRPr="002105BD" w14:paraId="6FFB4514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7FA89F" w14:textId="77777777" w:rsidR="00183E88" w:rsidRPr="002105BD" w:rsidRDefault="00183E88" w:rsidP="00D977E2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2105BD">
              <w:rPr>
                <w:rFonts w:ascii="Arial" w:hAnsi="Arial" w:cs="Arial"/>
                <w:b/>
                <w:bCs/>
                <w:color w:val="00B050"/>
                <w:position w:val="-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74916A" w14:textId="77777777" w:rsidR="00183E88" w:rsidRPr="002105BD" w:rsidRDefault="00183E88" w:rsidP="00D977E2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(a) B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(b) C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(c) A</w:t>
            </w:r>
          </w:p>
        </w:tc>
      </w:tr>
    </w:tbl>
    <w:p w14:paraId="15960B9A" w14:textId="77777777" w:rsidR="006707E6" w:rsidRPr="002105BD" w:rsidRDefault="006707E6" w:rsidP="006707E6">
      <w:pPr>
        <w:rPr>
          <w:rFonts w:ascii="Arial" w:hAnsi="Arial" w:cs="Arial"/>
        </w:rPr>
      </w:pP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2732"/>
      </w:tblGrid>
      <w:tr w:rsidR="00183E88" w:rsidRPr="002105BD" w14:paraId="31DCA3ED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47D136" w14:textId="77777777" w:rsidR="00183E88" w:rsidRPr="002105BD" w:rsidRDefault="00183E88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631DC49" w14:textId="77777777" w:rsidR="00183E88" w:rsidRPr="002105BD" w:rsidRDefault="00183E88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Answer</w:t>
            </w:r>
          </w:p>
        </w:tc>
      </w:tr>
      <w:tr w:rsidR="00183E88" w:rsidRPr="002105BD" w14:paraId="30739998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88998E8" w14:textId="77777777" w:rsidR="00183E88" w:rsidRPr="002105BD" w:rsidRDefault="00183E88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BBE601" w14:textId="77777777" w:rsidR="00183E88" w:rsidRPr="002105BD" w:rsidRDefault="00183E88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t>(a) in the north of France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(b) modern buildings OR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beautiful parks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(c) calmer/quieter OR</w:t>
            </w:r>
            <w:r w:rsidRPr="002105BD">
              <w:rPr>
                <w:rFonts w:ascii="Arial" w:hAnsi="Arial" w:cs="Arial"/>
                <w:color w:val="00B050"/>
                <w:position w:val="-3"/>
                <w:sz w:val="24"/>
                <w:szCs w:val="24"/>
              </w:rPr>
              <w:br/>
              <w:t>less pollution</w:t>
            </w:r>
          </w:p>
        </w:tc>
      </w:tr>
      <w:tr w:rsidR="00183E88" w:rsidRPr="002105BD" w14:paraId="29B34170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DD81EE7" w14:textId="77777777" w:rsidR="00183E88" w:rsidRPr="002105BD" w:rsidRDefault="00183E88" w:rsidP="00D977E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267715" w14:textId="77777777" w:rsidR="00183E88" w:rsidRPr="002105BD" w:rsidRDefault="00183E88" w:rsidP="00D977E2">
            <w:pPr>
              <w:spacing w:after="0" w:line="240" w:lineRule="auto"/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</w:pPr>
          </w:p>
        </w:tc>
      </w:tr>
    </w:tbl>
    <w:p w14:paraId="5CE2333D" w14:textId="77777777" w:rsidR="006707E6" w:rsidRPr="002105BD" w:rsidRDefault="006707E6" w:rsidP="006707E6">
      <w:pPr>
        <w:rPr>
          <w:rFonts w:ascii="Arial" w:hAnsi="Arial" w:cs="Arial"/>
        </w:rPr>
      </w:pPr>
    </w:p>
    <w:p w14:paraId="6CD484EC" w14:textId="77777777" w:rsidR="00183E88" w:rsidRPr="002105BD" w:rsidRDefault="00183E88" w:rsidP="006707E6">
      <w:pPr>
        <w:rPr>
          <w:rFonts w:ascii="Arial" w:hAnsi="Arial" w:cs="Arial"/>
        </w:rPr>
      </w:pP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2077"/>
        <w:gridCol w:w="4020"/>
      </w:tblGrid>
      <w:tr w:rsidR="006707E6" w:rsidRPr="002105BD" w14:paraId="19F26445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FC42CD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B9B900E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Mark scheme</w:t>
            </w:r>
          </w:p>
        </w:tc>
      </w:tr>
      <w:tr w:rsidR="006707E6" w:rsidRPr="002105BD" w14:paraId="5D80228E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2FD7639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0AD234D" w14:textId="77777777" w:rsidR="00183E88" w:rsidRPr="00D26CCF" w:rsidRDefault="00183E88" w:rsidP="00183E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lang w:val="fr-FR"/>
              </w:rPr>
            </w:pPr>
            <w:proofErr w:type="gramStart"/>
            <w:r w:rsidRPr="00D26CCF">
              <w:rPr>
                <w:rFonts w:ascii="Arial" w:hAnsi="Arial" w:cs="Arial"/>
                <w:color w:val="00B050"/>
                <w:lang w:val="fr-FR"/>
              </w:rPr>
              <w:t>sur</w:t>
            </w:r>
            <w:proofErr w:type="gramEnd"/>
            <w:r w:rsidRPr="00D26CCF">
              <w:rPr>
                <w:rFonts w:ascii="Arial" w:hAnsi="Arial" w:cs="Arial"/>
                <w:color w:val="00B050"/>
                <w:lang w:val="fr-FR"/>
              </w:rPr>
              <w:t xml:space="preserve"> la photo, il y a une famille</w:t>
            </w:r>
          </w:p>
          <w:p w14:paraId="1D301C77" w14:textId="77777777" w:rsidR="00183E88" w:rsidRPr="002105BD" w:rsidRDefault="00183E88" w:rsidP="00183E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B050"/>
              </w:rPr>
              <w:lastRenderedPageBreak/>
              <w:t xml:space="preserve">je </w:t>
            </w:r>
            <w:proofErr w:type="spellStart"/>
            <w:r w:rsidRPr="002105BD">
              <w:rPr>
                <w:rFonts w:ascii="Arial" w:hAnsi="Arial" w:cs="Arial"/>
                <w:color w:val="00B050"/>
              </w:rPr>
              <w:t>vois</w:t>
            </w:r>
            <w:proofErr w:type="spellEnd"/>
            <w:r w:rsidRPr="002105BD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Pr="002105BD">
              <w:rPr>
                <w:rFonts w:ascii="Arial" w:hAnsi="Arial" w:cs="Arial"/>
                <w:color w:val="00B050"/>
              </w:rPr>
              <w:t>une</w:t>
            </w:r>
            <w:proofErr w:type="spellEnd"/>
            <w:r w:rsidRPr="002105BD">
              <w:rPr>
                <w:rFonts w:ascii="Arial" w:hAnsi="Arial" w:cs="Arial"/>
                <w:color w:val="00B050"/>
              </w:rPr>
              <w:t xml:space="preserve"> cuisine </w:t>
            </w:r>
          </w:p>
          <w:p w14:paraId="59C0C364" w14:textId="77777777" w:rsidR="00183E88" w:rsidRPr="002105BD" w:rsidRDefault="00183E88" w:rsidP="00183E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B050"/>
              </w:rPr>
              <w:t xml:space="preserve">je </w:t>
            </w:r>
            <w:proofErr w:type="spellStart"/>
            <w:r w:rsidRPr="002105BD">
              <w:rPr>
                <w:rFonts w:ascii="Arial" w:hAnsi="Arial" w:cs="Arial"/>
                <w:color w:val="00B050"/>
              </w:rPr>
              <w:t>peux</w:t>
            </w:r>
            <w:proofErr w:type="spellEnd"/>
            <w:r w:rsidRPr="002105BD">
              <w:rPr>
                <w:rFonts w:ascii="Arial" w:hAnsi="Arial" w:cs="Arial"/>
                <w:color w:val="00B050"/>
              </w:rPr>
              <w:t xml:space="preserve"> voir des fruits </w:t>
            </w:r>
          </w:p>
          <w:p w14:paraId="5314BC14" w14:textId="77777777" w:rsidR="006707E6" w:rsidRPr="002105BD" w:rsidRDefault="00183E88" w:rsidP="00183E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B050"/>
              </w:rPr>
              <w:t xml:space="preserve">ils sont contents </w:t>
            </w:r>
          </w:p>
        </w:tc>
      </w:tr>
    </w:tbl>
    <w:p w14:paraId="17BA92E1" w14:textId="77777777" w:rsidR="00183E88" w:rsidRPr="002105BD" w:rsidRDefault="00183E88" w:rsidP="00183E88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8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Write a review of a town/city you have visited for a website. Write your answer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in French</w:t>
      </w:r>
      <w:r w:rsidRPr="002105BD">
        <w:rPr>
          <w:rFonts w:ascii="Arial" w:hAnsi="Arial" w:cs="Arial"/>
          <w:color w:val="000000"/>
          <w:sz w:val="24"/>
          <w:szCs w:val="24"/>
        </w:rPr>
        <w:t>. You should aim to write between 40 and 50 words.</w:t>
      </w:r>
    </w:p>
    <w:p w14:paraId="6BA18DCA" w14:textId="77777777" w:rsidR="00183E88" w:rsidRPr="002105BD" w:rsidRDefault="00183E88" w:rsidP="00183E88">
      <w:pPr>
        <w:spacing w:before="240" w:after="240" w:line="240" w:lineRule="auto"/>
        <w:rPr>
          <w:rFonts w:ascii="Arial" w:hAnsi="Arial" w:cs="Arial"/>
        </w:rPr>
      </w:pPr>
      <w:r w:rsidRPr="002105BD">
        <w:rPr>
          <w:rFonts w:ascii="Arial" w:hAnsi="Arial" w:cs="Arial"/>
          <w:color w:val="000000"/>
          <w:sz w:val="24"/>
          <w:szCs w:val="24"/>
        </w:rPr>
        <w:t xml:space="preserve">You </w:t>
      </w:r>
      <w:r w:rsidRPr="002105BD">
        <w:rPr>
          <w:rFonts w:ascii="Arial" w:hAnsi="Arial" w:cs="Arial"/>
          <w:b/>
          <w:bCs/>
          <w:color w:val="000000"/>
          <w:sz w:val="24"/>
          <w:szCs w:val="24"/>
        </w:rPr>
        <w:t>must</w:t>
      </w:r>
      <w:r w:rsidRPr="002105BD">
        <w:rPr>
          <w:rFonts w:ascii="Arial" w:hAnsi="Arial" w:cs="Arial"/>
          <w:color w:val="000000"/>
          <w:sz w:val="24"/>
          <w:szCs w:val="24"/>
        </w:rPr>
        <w:t xml:space="preserve"> include the following points:</w:t>
      </w:r>
    </w:p>
    <w:p w14:paraId="2FC9663C" w14:textId="77777777" w:rsidR="00183E88" w:rsidRPr="002105BD" w:rsidRDefault="00183E88" w:rsidP="00183E88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>what there is in the town/city</w:t>
      </w:r>
    </w:p>
    <w:p w14:paraId="5C63DC58" w14:textId="77777777" w:rsidR="00183E88" w:rsidRPr="00D26CCF" w:rsidRDefault="00183E88" w:rsidP="00183E88">
      <w:pPr>
        <w:spacing w:after="0" w:line="240" w:lineRule="auto"/>
        <w:ind w:left="720"/>
        <w:rPr>
          <w:rFonts w:ascii="Arial" w:hAnsi="Arial" w:cs="Arial"/>
          <w:b/>
          <w:bCs/>
          <w:color w:val="00B050"/>
          <w:sz w:val="24"/>
          <w:szCs w:val="24"/>
          <w:lang w:val="fr-FR"/>
        </w:rPr>
      </w:pPr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Dans ma ville, il y a un grand musée et il y a </w:t>
      </w:r>
      <w:proofErr w:type="gramStart"/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>des centre commerciales</w:t>
      </w:r>
      <w:proofErr w:type="gramEnd"/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 pour faire du shopping</w:t>
      </w:r>
      <w:r w:rsidR="002105BD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. Je pense que c’est très amusant mais </w:t>
      </w:r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c’est assez cher. </w:t>
      </w:r>
    </w:p>
    <w:p w14:paraId="7E08FFEB" w14:textId="77777777" w:rsidR="00183E88" w:rsidRPr="00D26CCF" w:rsidRDefault="00183E88" w:rsidP="00183E88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  <w:lang w:val="fr-FR"/>
        </w:rPr>
      </w:pPr>
    </w:p>
    <w:p w14:paraId="3A4EE66A" w14:textId="77777777" w:rsidR="00183E88" w:rsidRPr="002105BD" w:rsidRDefault="00183E88" w:rsidP="00183E88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2105BD">
        <w:rPr>
          <w:rFonts w:ascii="Arial" w:hAnsi="Arial" w:cs="Arial"/>
          <w:color w:val="000000"/>
          <w:sz w:val="24"/>
          <w:szCs w:val="24"/>
        </w:rPr>
        <w:t>your</w:t>
      </w:r>
      <w:proofErr w:type="gramEnd"/>
      <w:r w:rsidRPr="002105BD">
        <w:rPr>
          <w:rFonts w:ascii="Arial" w:hAnsi="Arial" w:cs="Arial"/>
          <w:color w:val="000000"/>
          <w:sz w:val="24"/>
          <w:szCs w:val="24"/>
        </w:rPr>
        <w:t xml:space="preserve"> opinion of the town/city</w:t>
      </w:r>
    </w:p>
    <w:p w14:paraId="7FEA36B6" w14:textId="77777777" w:rsidR="00183E88" w:rsidRPr="002105BD" w:rsidRDefault="002105BD" w:rsidP="00183E88">
      <w:pPr>
        <w:spacing w:after="0" w:line="240" w:lineRule="auto"/>
        <w:ind w:left="720"/>
        <w:rPr>
          <w:rFonts w:ascii="Arial" w:hAnsi="Arial" w:cs="Arial"/>
          <w:b/>
          <w:bCs/>
          <w:color w:val="00B050"/>
          <w:sz w:val="24"/>
          <w:szCs w:val="24"/>
        </w:rPr>
      </w:pPr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>A mon avis</w:t>
      </w:r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 j’adore ma ville car c’est très </w:t>
      </w:r>
      <w:proofErr w:type="gramStart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>modern .</w:t>
      </w:r>
      <w:proofErr w:type="gramEnd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 Cependant </w:t>
      </w:r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je n’aime pas ma ville car </w:t>
      </w:r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il n’y a pas de piscine. </w:t>
      </w:r>
      <w:r w:rsidR="00183E88" w:rsidRPr="002105BD">
        <w:rPr>
          <w:rFonts w:ascii="Arial" w:hAnsi="Arial" w:cs="Arial"/>
          <w:b/>
          <w:bCs/>
          <w:color w:val="00B050"/>
          <w:sz w:val="24"/>
          <w:szCs w:val="24"/>
        </w:rPr>
        <w:t xml:space="preserve">Quel </w:t>
      </w:r>
      <w:proofErr w:type="spellStart"/>
      <w:r w:rsidR="00183E88" w:rsidRPr="002105BD">
        <w:rPr>
          <w:rFonts w:ascii="Arial" w:hAnsi="Arial" w:cs="Arial"/>
          <w:b/>
          <w:bCs/>
          <w:color w:val="00B050"/>
          <w:sz w:val="24"/>
          <w:szCs w:val="24"/>
        </w:rPr>
        <w:t>dommage</w:t>
      </w:r>
      <w:proofErr w:type="spellEnd"/>
      <w:r w:rsidR="00183E88" w:rsidRPr="002105BD">
        <w:rPr>
          <w:rFonts w:ascii="Arial" w:hAnsi="Arial" w:cs="Arial"/>
          <w:b/>
          <w:bCs/>
          <w:color w:val="00B050"/>
          <w:sz w:val="24"/>
          <w:szCs w:val="24"/>
        </w:rPr>
        <w:t xml:space="preserve">. </w:t>
      </w:r>
    </w:p>
    <w:p w14:paraId="5741EBE3" w14:textId="77777777" w:rsidR="00183E88" w:rsidRPr="002105BD" w:rsidRDefault="00183E88" w:rsidP="00183E88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p w14:paraId="17034267" w14:textId="77777777" w:rsidR="00183E88" w:rsidRPr="002105BD" w:rsidRDefault="00183E88" w:rsidP="00183E88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105BD">
        <w:rPr>
          <w:rFonts w:ascii="Arial" w:hAnsi="Arial" w:cs="Arial"/>
          <w:color w:val="000000"/>
          <w:sz w:val="24"/>
          <w:szCs w:val="24"/>
        </w:rPr>
        <w:t>what you are going to do next time you visit the town/city.</w:t>
      </w:r>
    </w:p>
    <w:p w14:paraId="73172236" w14:textId="77777777" w:rsidR="00183E88" w:rsidRPr="002105BD" w:rsidRDefault="002105BD" w:rsidP="00183E88">
      <w:pPr>
        <w:spacing w:after="0" w:line="240" w:lineRule="auto"/>
        <w:ind w:left="720"/>
        <w:rPr>
          <w:rFonts w:ascii="Arial" w:hAnsi="Arial" w:cs="Arial"/>
          <w:b/>
          <w:bCs/>
          <w:color w:val="00B050"/>
          <w:sz w:val="24"/>
          <w:szCs w:val="24"/>
        </w:rPr>
      </w:pPr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Dans le </w:t>
      </w:r>
      <w:proofErr w:type="gramStart"/>
      <w:r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future </w:t>
      </w:r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>,</w:t>
      </w:r>
      <w:proofErr w:type="gramEnd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 je voudrais aller au </w:t>
      </w:r>
      <w:proofErr w:type="spellStart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>cinema</w:t>
      </w:r>
      <w:proofErr w:type="spellEnd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 avec ma famille en ville </w:t>
      </w:r>
      <w:proofErr w:type="gramStart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>car  ce</w:t>
      </w:r>
      <w:proofErr w:type="gramEnd"/>
      <w:r w:rsidR="00183E88" w:rsidRPr="00D26CCF">
        <w:rPr>
          <w:rFonts w:ascii="Arial" w:hAnsi="Arial" w:cs="Arial"/>
          <w:b/>
          <w:bCs/>
          <w:color w:val="00B050"/>
          <w:sz w:val="24"/>
          <w:szCs w:val="24"/>
          <w:lang w:val="fr-FR"/>
        </w:rPr>
        <w:t xml:space="preserve"> serait vraiment passionnant. Aussi, on voudrait manger au restaurant car c’est très délicieux. </w:t>
      </w:r>
      <w:r w:rsidR="00183E88" w:rsidRPr="002105BD">
        <w:rPr>
          <w:rFonts w:ascii="Arial" w:hAnsi="Arial" w:cs="Arial"/>
          <w:b/>
          <w:bCs/>
          <w:color w:val="00B050"/>
          <w:sz w:val="24"/>
          <w:szCs w:val="24"/>
        </w:rPr>
        <w:t xml:space="preserve">Quelle chance. </w:t>
      </w:r>
    </w:p>
    <w:p w14:paraId="598865AE" w14:textId="77777777" w:rsidR="006707E6" w:rsidRPr="002105BD" w:rsidRDefault="006707E6" w:rsidP="006707E6">
      <w:pPr>
        <w:spacing w:before="240" w:after="240" w:line="240" w:lineRule="auto"/>
        <w:rPr>
          <w:rFonts w:ascii="Arial" w:hAnsi="Arial" w:cs="Arial"/>
        </w:rPr>
      </w:pPr>
    </w:p>
    <w:tbl>
      <w:tblPr>
        <w:tblStyle w:val="NormalTablePHPDOCX"/>
        <w:tblW w:w="0" w:type="auto"/>
        <w:tblInd w:w="45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872"/>
        <w:gridCol w:w="4186"/>
        <w:gridCol w:w="3791"/>
      </w:tblGrid>
      <w:tr w:rsidR="002105BD" w:rsidRPr="002105BD" w14:paraId="4348BF92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B1ABFC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1FD258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Question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ED52DBF" w14:textId="77777777" w:rsidR="006707E6" w:rsidRPr="002105BD" w:rsidRDefault="006707E6" w:rsidP="00D977E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Model response</w:t>
            </w:r>
          </w:p>
        </w:tc>
      </w:tr>
      <w:tr w:rsidR="002105BD" w:rsidRPr="002105BD" w14:paraId="3D2BCB2C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EA0CF1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9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(a)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FF6FA4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 xml:space="preserve">I like </w:t>
            </w:r>
            <w:r w:rsidR="00183E88"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 xml:space="preserve">my friends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6AA43E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</w:rPr>
            </w:pPr>
            <w:r w:rsidRPr="002105BD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</w:rPr>
              <w:t xml:space="preserve">J’aime </w:t>
            </w:r>
            <w:r w:rsidR="002105BD" w:rsidRPr="002105BD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</w:rPr>
              <w:t xml:space="preserve">mes amis </w:t>
            </w:r>
          </w:p>
        </w:tc>
      </w:tr>
      <w:tr w:rsidR="002105BD" w:rsidRPr="00D26CCF" w14:paraId="1A06673F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1E18FF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9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(b)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1B1C974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 xml:space="preserve">I </w:t>
            </w:r>
            <w:r w:rsidR="00183E88"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 xml:space="preserve">am going to go to the beach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8A2050" w14:textId="77777777" w:rsidR="006707E6" w:rsidRPr="00D26CCF" w:rsidRDefault="006707E6" w:rsidP="00D977E2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lang w:val="fr-FR"/>
              </w:rPr>
            </w:pPr>
            <w:r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 xml:space="preserve">Je </w:t>
            </w:r>
            <w:r w:rsidR="002105BD"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>vais aller à la plage</w:t>
            </w:r>
          </w:p>
        </w:tc>
      </w:tr>
      <w:tr w:rsidR="002105BD" w:rsidRPr="00D26CCF" w14:paraId="0882952D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2B3889F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9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(c)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8D0019" w14:textId="77777777" w:rsidR="006707E6" w:rsidRPr="002105BD" w:rsidRDefault="00183E88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I watch TV on t</w:t>
            </w:r>
            <w:r w:rsidR="002105BD"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he weekend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498BBD" w14:textId="77777777" w:rsidR="006707E6" w:rsidRPr="00D26CCF" w:rsidRDefault="002105BD" w:rsidP="00D977E2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lang w:val="fr-FR"/>
              </w:rPr>
            </w:pPr>
            <w:r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 xml:space="preserve">Je regarde la </w:t>
            </w:r>
            <w:proofErr w:type="spellStart"/>
            <w:r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>television</w:t>
            </w:r>
            <w:proofErr w:type="spellEnd"/>
            <w:r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 xml:space="preserve"> le weekend</w:t>
            </w:r>
          </w:p>
        </w:tc>
      </w:tr>
      <w:tr w:rsidR="002105BD" w:rsidRPr="002105BD" w14:paraId="1EC81E3D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4A185B7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9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(d)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39370F6" w14:textId="77777777" w:rsidR="006707E6" w:rsidRPr="002105BD" w:rsidRDefault="002105BD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</w:rPr>
              <w:t xml:space="preserve">My brother is called Sam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A6138AE" w14:textId="77777777" w:rsidR="006707E6" w:rsidRPr="002105BD" w:rsidRDefault="002105BD" w:rsidP="00D977E2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</w:rPr>
            </w:pPr>
            <w:r w:rsidRPr="002105BD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</w:rPr>
              <w:t xml:space="preserve">Mon frère </w:t>
            </w:r>
            <w:proofErr w:type="spellStart"/>
            <w:r w:rsidRPr="002105BD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</w:rPr>
              <w:t>s’appelle</w:t>
            </w:r>
            <w:proofErr w:type="spellEnd"/>
            <w:r w:rsidRPr="002105BD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</w:rPr>
              <w:t xml:space="preserve"> SAM.</w:t>
            </w:r>
          </w:p>
        </w:tc>
      </w:tr>
      <w:tr w:rsidR="002105BD" w:rsidRPr="00D26CCF" w14:paraId="4C4C001E" w14:textId="77777777" w:rsidTr="00D977E2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3CD862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b/>
                <w:bCs/>
                <w:color w:val="000000"/>
                <w:position w:val="-3"/>
                <w:sz w:val="24"/>
                <w:szCs w:val="24"/>
              </w:rPr>
              <w:t>9</w:t>
            </w: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(e)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F4619B7" w14:textId="77777777" w:rsidR="006707E6" w:rsidRPr="002105BD" w:rsidRDefault="006707E6" w:rsidP="00D977E2">
            <w:pPr>
              <w:spacing w:after="0" w:line="240" w:lineRule="auto"/>
              <w:rPr>
                <w:rFonts w:ascii="Arial" w:hAnsi="Arial" w:cs="Arial"/>
              </w:rPr>
            </w:pPr>
            <w:r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 xml:space="preserve">When the weather is nice, I </w:t>
            </w:r>
            <w:r w:rsidR="002105BD" w:rsidRPr="002105BD">
              <w:rPr>
                <w:rFonts w:ascii="Arial" w:hAnsi="Arial" w:cs="Arial"/>
                <w:color w:val="000000"/>
                <w:position w:val="-3"/>
                <w:sz w:val="24"/>
                <w:szCs w:val="24"/>
              </w:rPr>
              <w:t>like to play football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F5573E5" w14:textId="77777777" w:rsidR="006707E6" w:rsidRPr="00D26CCF" w:rsidRDefault="006707E6" w:rsidP="00D977E2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lang w:val="fr-FR"/>
              </w:rPr>
            </w:pPr>
            <w:r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 xml:space="preserve">Quand il fait beau, </w:t>
            </w:r>
            <w:r w:rsidR="002105BD" w:rsidRPr="00D26CCF">
              <w:rPr>
                <w:rFonts w:ascii="Arial" w:hAnsi="Arial" w:cs="Arial"/>
                <w:b/>
                <w:bCs/>
                <w:i/>
                <w:iCs/>
                <w:color w:val="00B050"/>
                <w:position w:val="-3"/>
                <w:sz w:val="24"/>
                <w:szCs w:val="24"/>
                <w:lang w:val="fr-FR"/>
              </w:rPr>
              <w:t xml:space="preserve">j’aime jouer au foot. </w:t>
            </w:r>
          </w:p>
        </w:tc>
      </w:tr>
    </w:tbl>
    <w:p w14:paraId="1AAD5644" w14:textId="77777777" w:rsidR="006707E6" w:rsidRPr="00D26CCF" w:rsidRDefault="006707E6" w:rsidP="006707E6">
      <w:pPr>
        <w:tabs>
          <w:tab w:val="left" w:pos="2168"/>
        </w:tabs>
        <w:rPr>
          <w:lang w:val="fr-FR"/>
        </w:rPr>
      </w:pPr>
    </w:p>
    <w:sectPr w:rsidR="006707E6" w:rsidRPr="00D26CCF" w:rsidSect="000F0B1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000" w:right="1000" w:bottom="1000" w:left="10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BD7DA" w14:textId="77777777" w:rsidR="00F30B2B" w:rsidRDefault="00F30B2B" w:rsidP="006E0FDA">
      <w:pPr>
        <w:spacing w:after="0" w:line="240" w:lineRule="auto"/>
      </w:pPr>
      <w:r>
        <w:separator/>
      </w:r>
    </w:p>
  </w:endnote>
  <w:endnote w:type="continuationSeparator" w:id="0">
    <w:p w14:paraId="49766197" w14:textId="77777777" w:rsidR="00F30B2B" w:rsidRDefault="00F30B2B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2E0F8" w14:textId="77777777" w:rsidR="00456BB7" w:rsidRDefault="00456B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2F90F" w14:textId="77777777" w:rsidR="00C90087" w:rsidRDefault="00C90087">
    <w:pPr>
      <w:spacing w:after="0" w:line="240" w:lineRule="auto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8A24F" w14:textId="77777777" w:rsidR="00456BB7" w:rsidRDefault="00456B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5F30E" w14:textId="77777777" w:rsidR="00F30B2B" w:rsidRDefault="00F30B2B" w:rsidP="006E0FDA">
      <w:pPr>
        <w:spacing w:after="0" w:line="240" w:lineRule="auto"/>
      </w:pPr>
      <w:r>
        <w:separator/>
      </w:r>
    </w:p>
  </w:footnote>
  <w:footnote w:type="continuationSeparator" w:id="0">
    <w:p w14:paraId="32FF534E" w14:textId="77777777" w:rsidR="00F30B2B" w:rsidRDefault="00F30B2B" w:rsidP="006E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93E89" w14:textId="320B20F0" w:rsidR="00456BB7" w:rsidRDefault="00456BB7">
    <w:pPr>
      <w:pStyle w:val="Header"/>
    </w:pPr>
    <w:r>
      <w:rPr>
        <w:noProof/>
      </w:rPr>
      <w:pict w14:anchorId="175EFC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60516" o:spid="_x0000_s1026" type="#_x0000_t136" style="position:absolute;margin-left:0;margin-top:0;width:607.2pt;height:91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he Hurlingham Academ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C425" w14:textId="3C118323" w:rsidR="00456BB7" w:rsidRDefault="00456BB7">
    <w:pPr>
      <w:pStyle w:val="Header"/>
    </w:pPr>
    <w:r>
      <w:rPr>
        <w:noProof/>
      </w:rPr>
      <w:pict w14:anchorId="67E7A0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60517" o:spid="_x0000_s1027" type="#_x0000_t136" style="position:absolute;margin-left:0;margin-top:0;width:607.2pt;height:91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he Hurlingham Academ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B2FAF" w14:textId="327B3302" w:rsidR="00456BB7" w:rsidRDefault="00456BB7">
    <w:pPr>
      <w:pStyle w:val="Header"/>
    </w:pPr>
    <w:r>
      <w:rPr>
        <w:noProof/>
      </w:rPr>
      <w:pict w14:anchorId="690CFE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60515" o:spid="_x0000_s1025" type="#_x0000_t136" style="position:absolute;margin-left:0;margin-top:0;width:607.2pt;height:91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he Hurlingham Academ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B5D21"/>
    <w:multiLevelType w:val="hybridMultilevel"/>
    <w:tmpl w:val="19E02D2A"/>
    <w:lvl w:ilvl="0" w:tplc="94058492">
      <w:start w:val="1"/>
      <w:numFmt w:val="decimal"/>
      <w:lvlText w:val="%1."/>
      <w:lvlJc w:val="left"/>
      <w:pPr>
        <w:ind w:left="720" w:hanging="360"/>
      </w:pPr>
    </w:lvl>
    <w:lvl w:ilvl="1" w:tplc="94058492" w:tentative="1">
      <w:start w:val="1"/>
      <w:numFmt w:val="lowerLetter"/>
      <w:lvlText w:val="%2."/>
      <w:lvlJc w:val="left"/>
      <w:pPr>
        <w:ind w:left="1440" w:hanging="360"/>
      </w:pPr>
    </w:lvl>
    <w:lvl w:ilvl="2" w:tplc="94058492" w:tentative="1">
      <w:start w:val="1"/>
      <w:numFmt w:val="lowerRoman"/>
      <w:lvlText w:val="%3."/>
      <w:lvlJc w:val="right"/>
      <w:pPr>
        <w:ind w:left="2160" w:hanging="180"/>
      </w:pPr>
    </w:lvl>
    <w:lvl w:ilvl="3" w:tplc="94058492" w:tentative="1">
      <w:start w:val="1"/>
      <w:numFmt w:val="decimal"/>
      <w:lvlText w:val="%4."/>
      <w:lvlJc w:val="left"/>
      <w:pPr>
        <w:ind w:left="2880" w:hanging="360"/>
      </w:pPr>
    </w:lvl>
    <w:lvl w:ilvl="4" w:tplc="94058492" w:tentative="1">
      <w:start w:val="1"/>
      <w:numFmt w:val="lowerLetter"/>
      <w:lvlText w:val="%5."/>
      <w:lvlJc w:val="left"/>
      <w:pPr>
        <w:ind w:left="3600" w:hanging="360"/>
      </w:pPr>
    </w:lvl>
    <w:lvl w:ilvl="5" w:tplc="94058492" w:tentative="1">
      <w:start w:val="1"/>
      <w:numFmt w:val="lowerRoman"/>
      <w:lvlText w:val="%6."/>
      <w:lvlJc w:val="right"/>
      <w:pPr>
        <w:ind w:left="4320" w:hanging="180"/>
      </w:pPr>
    </w:lvl>
    <w:lvl w:ilvl="6" w:tplc="94058492" w:tentative="1">
      <w:start w:val="1"/>
      <w:numFmt w:val="decimal"/>
      <w:lvlText w:val="%7."/>
      <w:lvlJc w:val="left"/>
      <w:pPr>
        <w:ind w:left="5040" w:hanging="360"/>
      </w:pPr>
    </w:lvl>
    <w:lvl w:ilvl="7" w:tplc="94058492" w:tentative="1">
      <w:start w:val="1"/>
      <w:numFmt w:val="lowerLetter"/>
      <w:lvlText w:val="%8."/>
      <w:lvlJc w:val="left"/>
      <w:pPr>
        <w:ind w:left="5760" w:hanging="360"/>
      </w:pPr>
    </w:lvl>
    <w:lvl w:ilvl="8" w:tplc="9405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830777E"/>
    <w:multiLevelType w:val="hybridMultilevel"/>
    <w:tmpl w:val="1A6AB19C"/>
    <w:lvl w:ilvl="0" w:tplc="30187AD0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EDD4A8E"/>
    <w:multiLevelType w:val="hybridMultilevel"/>
    <w:tmpl w:val="B8DECCAA"/>
    <w:lvl w:ilvl="0" w:tplc="155130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512676">
    <w:abstractNumId w:val="5"/>
  </w:num>
  <w:num w:numId="2" w16cid:durableId="107748635">
    <w:abstractNumId w:val="7"/>
  </w:num>
  <w:num w:numId="3" w16cid:durableId="1459569630">
    <w:abstractNumId w:val="8"/>
  </w:num>
  <w:num w:numId="4" w16cid:durableId="1047871558">
    <w:abstractNumId w:val="6"/>
  </w:num>
  <w:num w:numId="5" w16cid:durableId="146172203">
    <w:abstractNumId w:val="3"/>
  </w:num>
  <w:num w:numId="6" w16cid:durableId="438915948">
    <w:abstractNumId w:val="1"/>
  </w:num>
  <w:num w:numId="7" w16cid:durableId="1427116423">
    <w:abstractNumId w:val="4"/>
  </w:num>
  <w:num w:numId="8" w16cid:durableId="1275821604">
    <w:abstractNumId w:val="9"/>
  </w:num>
  <w:num w:numId="9" w16cid:durableId="263071516">
    <w:abstractNumId w:val="0"/>
  </w:num>
  <w:num w:numId="10" w16cid:durableId="235864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4E"/>
    <w:rsid w:val="00065F9C"/>
    <w:rsid w:val="000A7CF1"/>
    <w:rsid w:val="000C07F6"/>
    <w:rsid w:val="000F0B14"/>
    <w:rsid w:val="000F6147"/>
    <w:rsid w:val="00103D6D"/>
    <w:rsid w:val="00112029"/>
    <w:rsid w:val="00135412"/>
    <w:rsid w:val="00183E88"/>
    <w:rsid w:val="002105BD"/>
    <w:rsid w:val="00266848"/>
    <w:rsid w:val="00356348"/>
    <w:rsid w:val="00361FF4"/>
    <w:rsid w:val="003B5299"/>
    <w:rsid w:val="00456BB7"/>
    <w:rsid w:val="00493A0C"/>
    <w:rsid w:val="004D6B48"/>
    <w:rsid w:val="00531A4E"/>
    <w:rsid w:val="00535F5A"/>
    <w:rsid w:val="00555F58"/>
    <w:rsid w:val="006707E6"/>
    <w:rsid w:val="006E6663"/>
    <w:rsid w:val="007747EB"/>
    <w:rsid w:val="008B3AC2"/>
    <w:rsid w:val="008F680D"/>
    <w:rsid w:val="009F48DD"/>
    <w:rsid w:val="00AC197E"/>
    <w:rsid w:val="00B21D59"/>
    <w:rsid w:val="00BD419F"/>
    <w:rsid w:val="00C90087"/>
    <w:rsid w:val="00D26CCF"/>
    <w:rsid w:val="00DF064E"/>
    <w:rsid w:val="00F04F54"/>
    <w:rsid w:val="00F30B2B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52CB9"/>
  <w15:docId w15:val="{A574022A-77A8-334C-A307-5E9AEE90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266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848"/>
  </w:style>
  <w:style w:type="paragraph" w:styleId="Footer">
    <w:name w:val="footer"/>
    <w:basedOn w:val="Normal"/>
    <w:link w:val="FooterChar"/>
    <w:uiPriority w:val="99"/>
    <w:unhideWhenUsed/>
    <w:rsid w:val="00266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848"/>
  </w:style>
  <w:style w:type="paragraph" w:styleId="ListParagraph">
    <w:name w:val="List Paragraph"/>
    <w:basedOn w:val="Normal"/>
    <w:uiPriority w:val="99"/>
    <w:rsid w:val="00183E8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F0B1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0B1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qualifications.pearson.com/content/dam/pdf/GCSE/French/2024/specification-and-sample-assessments/3-collated-gcse-french-sams-paper-3-foundation.pdf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1DD086F38149DA874502C06E498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B6C7F-46F7-4454-90A1-287FB6FA4C39}"/>
      </w:docPartPr>
      <w:docPartBody>
        <w:p w:rsidR="007A52C7" w:rsidRDefault="008A71C6" w:rsidP="008A71C6">
          <w:pPr>
            <w:pStyle w:val="141DD086F38149DA874502C06E498311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0DE591652C4F406085E600A80CE62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2186C-3512-4DFF-899B-ABD2508BCD25}"/>
      </w:docPartPr>
      <w:docPartBody>
        <w:p w:rsidR="007A52C7" w:rsidRDefault="008A71C6" w:rsidP="008A71C6">
          <w:pPr>
            <w:pStyle w:val="0DE591652C4F406085E600A80CE62BE5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C6"/>
    <w:rsid w:val="00103D6D"/>
    <w:rsid w:val="007A52C7"/>
    <w:rsid w:val="008A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1DD086F38149DA874502C06E498311">
    <w:name w:val="141DD086F38149DA874502C06E498311"/>
    <w:rsid w:val="008A71C6"/>
  </w:style>
  <w:style w:type="paragraph" w:customStyle="1" w:styleId="0DE591652C4F406085E600A80CE62BE5">
    <w:name w:val="0DE591652C4F406085E600A80CE62BE5"/>
    <w:rsid w:val="008A71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1199F21075F84EBC810B06AFF1C97F" ma:contentTypeVersion="21" ma:contentTypeDescription="Create a new document." ma:contentTypeScope="" ma:versionID="3f42e687ef173f999ca8b26d201b2a39">
  <xsd:schema xmlns:xsd="http://www.w3.org/2001/XMLSchema" xmlns:xs="http://www.w3.org/2001/XMLSchema" xmlns:p="http://schemas.microsoft.com/office/2006/metadata/properties" xmlns:ns1="http://schemas.microsoft.com/sharepoint/v3" xmlns:ns2="4b0909c0-d4a4-45cb-9d0e-13aa80c4e488" xmlns:ns3="0726704a-18f8-4f99-b865-5c4c36e63bcb" targetNamespace="http://schemas.microsoft.com/office/2006/metadata/properties" ma:root="true" ma:fieldsID="01c92e839a50f6768fe604a40aa69164" ns1:_="" ns2:_="" ns3:_="">
    <xsd:import namespace="http://schemas.microsoft.com/sharepoint/v3"/>
    <xsd:import namespace="4b0909c0-d4a4-45cb-9d0e-13aa80c4e488"/>
    <xsd:import namespace="0726704a-18f8-4f99-b865-5c4c36e63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909c0-d4a4-45cb-9d0e-13aa80c4e4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feb620-b30b-4df2-b0d4-0e465664a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6704a-18f8-4f99-b865-5c4c36e63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c4e360-194c-4df1-af14-9a14ed3d2e9e}" ma:internalName="TaxCatchAll" ma:showField="CatchAllData" ma:web="0726704a-18f8-4f99-b865-5c4c36e63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4b0909c0-d4a4-45cb-9d0e-13aa80c4e488">
      <Terms xmlns="http://schemas.microsoft.com/office/infopath/2007/PartnerControls"/>
    </lcf76f155ced4ddcb4097134ff3c332f>
    <TaxCatchAll xmlns="0726704a-18f8-4f99-b865-5c4c36e63bcb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7A32DB-3130-DA40-9F5E-21C8F9085A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3DB225-BFEA-4E17-9E75-8AFAAB117854}"/>
</file>

<file path=customXml/itemProps4.xml><?xml version="1.0" encoding="utf-8"?>
<ds:datastoreItem xmlns:ds="http://schemas.openxmlformats.org/officeDocument/2006/customXml" ds:itemID="{6632B928-ACE3-4E5B-9117-59501D69F96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A4DE22C-D2AB-4C2F-A5CD-9682525E55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b0909c0-d4a4-45cb-9d0e-13aa80c4e488"/>
    <ds:schemaRef ds:uri="0726704a-18f8-4f99-b865-5c4c36e63b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977</Words>
  <Characters>5575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The hurlinham academy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y7 practice paper</dc:title>
  <dc:subject>Reading , Listening and Writing with Mark scheme</dc:subject>
  <dc:creator>PHPDocX</dc:creator>
  <cp:keywords/>
  <dc:description/>
  <cp:lastModifiedBy>Houmaira Mahmadally</cp:lastModifiedBy>
  <cp:revision>2</cp:revision>
  <dcterms:created xsi:type="dcterms:W3CDTF">2026-05-19T08:14:00Z</dcterms:created>
  <dcterms:modified xsi:type="dcterms:W3CDTF">2026-05-19T08:14:00Z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0x010100641199F21075F84EBC810B06AFF1C97F</vt:lpwstr>
  </property>
  <property fmtid="{D5CDD505-2E9C-101B-9397-08002B2CF9AE}" pid="3" name="MediaServiceImageTags">
    <vt:lpwstr/>
  </property>
</Properties>
</file>